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3129A" w14:textId="66B29E03" w:rsidR="001418A7" w:rsidRPr="0016365C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</w:pP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Hrvatsk</w:t>
      </w:r>
      <w:r w:rsidR="004B4003"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i </w:t>
      </w: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23ED736A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3FE0BAC2">
            <wp:extent cx="1363980" cy="1820669"/>
            <wp:effectExtent l="0" t="0" r="7620" b="8255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06" cy="18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5FD57DAA">
            <wp:extent cx="1303020" cy="185545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0" cy="18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 w:rsidR="002859A6"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1ED66946">
            <wp:extent cx="1333500" cy="1851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59" cy="1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A6">
        <w:t xml:space="preserve">  </w:t>
      </w:r>
      <w:r w:rsidR="002859A6">
        <w:drawing>
          <wp:inline distT="0" distB="0" distL="0" distR="0" wp14:anchorId="411BD338" wp14:editId="4B2DDC79">
            <wp:extent cx="1337042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5" cy="1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F72D" w14:textId="2B9E3178" w:rsidR="002859A6" w:rsidRPr="00DC791C" w:rsidRDefault="002859A6" w:rsidP="00DC79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4D156EE0" w:rsidR="001418A7" w:rsidRPr="00DC791C" w:rsidRDefault="001418A7" w:rsidP="00DC79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DC791C">
        <w:rPr>
          <w:rFonts w:ascii="Times New Roman" w:hAnsi="Times New Roman" w:cs="Times New Roman"/>
          <w:sz w:val="24"/>
          <w:szCs w:val="24"/>
        </w:rPr>
        <w:t xml:space="preserve"> </w:t>
      </w:r>
      <w:r w:rsidR="00F67E46">
        <w:rPr>
          <w:rFonts w:ascii="Times New Roman" w:hAnsi="Times New Roman" w:cs="Times New Roman"/>
          <w:sz w:val="24"/>
          <w:szCs w:val="24"/>
        </w:rPr>
        <w:t>2</w:t>
      </w:r>
    </w:p>
    <w:p w14:paraId="2CB42901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20AF1B60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NASTAVNA JEDINICA</w:t>
      </w:r>
      <w:r w:rsidR="005859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D441B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Subjektna</w:t>
      </w:r>
      <w:r w:rsidR="009C38A0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 xml:space="preserve"> rečenic</w:t>
      </w:r>
      <w:r w:rsidR="00457CDD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a</w:t>
      </w:r>
    </w:p>
    <w:p w14:paraId="0EA0EEEA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7FB950" w14:textId="77777777" w:rsidR="00FE0605" w:rsidRDefault="00FE0605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2462345E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791C"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Pr="00DC791C" w:rsidRDefault="001418A7" w:rsidP="00DC791C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849DEF" w14:textId="2C3636BD" w:rsidR="00D04134" w:rsidRPr="00DC791C" w:rsidRDefault="00C836BB" w:rsidP="00C15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</w:t>
      </w:r>
      <w:r w:rsidR="002C290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kon današnjega sata moći ćeš</w:t>
      </w:r>
      <w:r w:rsidRPr="00DC791C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:</w:t>
      </w:r>
    </w:p>
    <w:p w14:paraId="3CD6E67B" w14:textId="4E0A8512" w:rsidR="002C2905" w:rsidRDefault="002C2905" w:rsidP="002C29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36A05976" w14:textId="384EC274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objašnjavati složene rečenice s obzirom na broj predikata i s obzirom na vrstu sklapanja </w:t>
      </w:r>
      <w:proofErr w:type="spellStart"/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surečenica</w:t>
      </w:r>
      <w:proofErr w:type="spellEnd"/>
    </w:p>
    <w:p w14:paraId="288BEBA1" w14:textId="1C45D6D3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uočavati</w:t>
      </w:r>
      <w:r w:rsidR="00457CD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</w:t>
      </w: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prepoznavati</w:t>
      </w:r>
      <w:r w:rsidR="00457CD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8D441B">
        <w:rPr>
          <w:rFonts w:ascii="Times New Roman" w:eastAsia="Calibri" w:hAnsi="Times New Roman" w:cs="Times New Roman"/>
          <w:noProof w:val="0"/>
          <w:sz w:val="24"/>
          <w:szCs w:val="24"/>
        </w:rPr>
        <w:t>subjektne</w:t>
      </w: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rečenice</w:t>
      </w:r>
    </w:p>
    <w:p w14:paraId="67C0EA60" w14:textId="6C4695B5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objašnjavati značenje nepoznatih riječi služeći se različitim izvorima: živa riječ, narodna i školska knjižnica, internet</w:t>
      </w:r>
    </w:p>
    <w:p w14:paraId="6EEC617B" w14:textId="42CCA3E3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organizirati i objedinjavati važne podatke iz čitanoga teksta u sažetak</w:t>
      </w:r>
    </w:p>
    <w:p w14:paraId="7D649F25" w14:textId="6F154E57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stvarati vizualne prikaze (npr. plakate), grafičke organizatore (npr. </w:t>
      </w:r>
      <w:proofErr w:type="spellStart"/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Vennov</w:t>
      </w:r>
      <w:proofErr w:type="spellEnd"/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dijagram, strukturirane mape) sintetizirati sadržaj pročitanoga teksta</w:t>
      </w:r>
    </w:p>
    <w:p w14:paraId="183A4B33" w14:textId="268EC475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pristupati temi s istraživačkoga, problemskog i kritičkog gledišta te nuditi moguća rješenja</w:t>
      </w:r>
    </w:p>
    <w:p w14:paraId="0F63A7A4" w14:textId="78A6B161" w:rsidR="009C38A0" w:rsidRPr="009C38A0" w:rsidRDefault="009C38A0" w:rsidP="00AC6C64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istraživati temu uzimajući u obzir različite dokaze, primjere i iskustva</w:t>
      </w:r>
    </w:p>
    <w:p w14:paraId="7D22F652" w14:textId="20E4475A" w:rsidR="009C38A0" w:rsidRPr="009C38A0" w:rsidRDefault="009C38A0" w:rsidP="009C38A0">
      <w:pPr>
        <w:autoSpaceDE w:val="0"/>
        <w:autoSpaceDN w:val="0"/>
        <w:adjustRightInd w:val="0"/>
        <w:spacing w:after="0" w:line="360" w:lineRule="auto"/>
        <w:ind w:left="357"/>
        <w:contextualSpacing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C38A0">
        <w:rPr>
          <w:rFonts w:ascii="Times New Roman" w:eastAsia="Calibri" w:hAnsi="Times New Roman" w:cs="Times New Roman"/>
          <w:noProof w:val="0"/>
          <w:sz w:val="24"/>
          <w:szCs w:val="24"/>
        </w:rPr>
        <w:t>jasno izražavati stav i oblikovati temu iznoseći predodžbe, misli, znanja, asocijacije, stavove, prosudbe, iskustva i osjećaje.</w:t>
      </w:r>
    </w:p>
    <w:p w14:paraId="5B5E0E06" w14:textId="77777777" w:rsidR="00F202E0" w:rsidRDefault="00F202E0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3F0703" w14:textId="77777777" w:rsidR="00F202E0" w:rsidRDefault="00F202E0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5946F" w14:textId="00F25E48" w:rsidR="001418A7" w:rsidRDefault="001418A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137251AF" w14:textId="1B6A972A" w:rsidR="00315E03" w:rsidRDefault="00315E03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335E772" w14:textId="77777777" w:rsidR="00C15BB5" w:rsidRPr="00C97128" w:rsidRDefault="00C15BB5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7EE5180" w14:textId="1147DC26" w:rsidR="00643B4B" w:rsidRDefault="0069220A" w:rsidP="00AC6C64">
      <w:pPr>
        <w:pStyle w:val="Bezprored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7461009D" w14:textId="48617DDF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7F75F" w14:textId="7D0BD7BA" w:rsidR="00643B4B" w:rsidRDefault="00643B4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8D441B"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z w:val="24"/>
          <w:szCs w:val="24"/>
        </w:rPr>
        <w:t xml:space="preserve">. str. u udžbeniku nalazi se nastavna jedinica </w:t>
      </w:r>
      <w:r w:rsidR="008D441B">
        <w:rPr>
          <w:rFonts w:ascii="Times New Roman" w:hAnsi="Times New Roman" w:cs="Times New Roman"/>
          <w:i/>
          <w:iCs/>
          <w:sz w:val="24"/>
          <w:szCs w:val="24"/>
        </w:rPr>
        <w:t>Subjektna</w:t>
      </w:r>
      <w:r w:rsidR="0082219F">
        <w:rPr>
          <w:rFonts w:ascii="Times New Roman" w:hAnsi="Times New Roman" w:cs="Times New Roman"/>
          <w:i/>
          <w:iCs/>
          <w:sz w:val="24"/>
          <w:szCs w:val="24"/>
        </w:rPr>
        <w:t xml:space="preserve"> rečenic</w:t>
      </w:r>
      <w:r w:rsidR="00017D95">
        <w:rPr>
          <w:rFonts w:ascii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C58328" w14:textId="10A6CFB4" w:rsidR="007E08CD" w:rsidRDefault="007E08CD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sljedećoj poveznici pogledaj i prouči interaktivnu prezentaciju:</w:t>
      </w:r>
    </w:p>
    <w:p w14:paraId="5AA69E37" w14:textId="30557880" w:rsidR="0082219F" w:rsidRDefault="0082219F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E24D18" w14:textId="50340403" w:rsidR="00017D95" w:rsidRDefault="008D441B" w:rsidP="00643B4B">
      <w:pPr>
        <w:pStyle w:val="Bezproreda"/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11" w:history="1">
        <w:r w:rsidRPr="00375A5B">
          <w:rPr>
            <w:rStyle w:val="Hiperveza"/>
            <w:rFonts w:ascii="Source Sans Pro" w:hAnsi="Source Sans Pro"/>
            <w:shd w:val="clear" w:color="auto" w:fill="FFFFFF"/>
          </w:rPr>
          <w:t>https://view.genial.ly/5e8344284caf4f1862bb3fb2/presentation-subjektna-recenica</w:t>
        </w:r>
      </w:hyperlink>
    </w:p>
    <w:p w14:paraId="277C884D" w14:textId="77777777" w:rsidR="008D441B" w:rsidRDefault="008D441B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AEE92B" w14:textId="4990A9C1" w:rsidR="007E08CD" w:rsidRDefault="007E08CD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 pomoć prezentacije i udžbenika izradi bilješke. </w:t>
      </w:r>
    </w:p>
    <w:p w14:paraId="7075FF79" w14:textId="77777777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E776DF" w14:textId="32C808B4" w:rsidR="00B74EAB" w:rsidRDefault="00B74EAB" w:rsidP="00444645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A402910" w14:textId="2EC65D11" w:rsidR="002A76C6" w:rsidRPr="00D43D9C" w:rsidRDefault="00D43D9C" w:rsidP="00AC6C64">
      <w:pPr>
        <w:pStyle w:val="Bezprored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</w:t>
      </w:r>
      <w:r w:rsidR="002A76C6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ktivnost</w:t>
      </w:r>
    </w:p>
    <w:p w14:paraId="0712F9AD" w14:textId="40CB19B5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Još jednom provjeri svoje bilješke. Usporedi svoje bilješke s planom ploče i po potrebi ih dopuni. </w:t>
      </w:r>
    </w:p>
    <w:p w14:paraId="0D13EE89" w14:textId="50B2B464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2BF4A20" w14:textId="2FC3491C" w:rsidR="00D43D9C" w:rsidRDefault="00D43D9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PLAN PLOČE</w:t>
      </w:r>
    </w:p>
    <w:p w14:paraId="71D88C36" w14:textId="1B87FA0B" w:rsidR="007A7B56" w:rsidRDefault="007A7B56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49C36877" w14:textId="054F7E07" w:rsidR="008D441B" w:rsidRPr="008D441B" w:rsidRDefault="008D441B" w:rsidP="008D441B">
      <w:pPr>
        <w:spacing w:after="200" w:line="360" w:lineRule="auto"/>
        <w:jc w:val="center"/>
        <w:rPr>
          <w:rFonts w:ascii="Intro Cond" w:eastAsia="Calibri" w:hAnsi="Intro Cond" w:cs="Intro Cond"/>
          <w:b/>
          <w:bCs/>
          <w:noProof w:val="0"/>
          <w:color w:val="660033"/>
          <w:sz w:val="32"/>
          <w:szCs w:val="32"/>
        </w:rPr>
      </w:pPr>
      <w:r w:rsidRPr="008D441B">
        <w:rPr>
          <w:rFonts w:ascii="Intro Cond" w:eastAsia="Calibri" w:hAnsi="Intro Cond" w:cs="Intro Cond"/>
          <w:b/>
          <w:bCs/>
          <w:color w:val="6600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50B0D6" wp14:editId="3C7F93A2">
                <wp:simplePos x="0" y="0"/>
                <wp:positionH relativeFrom="column">
                  <wp:posOffset>3126105</wp:posOffset>
                </wp:positionH>
                <wp:positionV relativeFrom="paragraph">
                  <wp:posOffset>291465</wp:posOffset>
                </wp:positionV>
                <wp:extent cx="228600" cy="162560"/>
                <wp:effectExtent l="38100" t="10795" r="38100" b="7620"/>
                <wp:wrapNone/>
                <wp:docPr id="16" name="Strelica: prema dolj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625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00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667C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6" o:spid="_x0000_s1026" type="#_x0000_t67" style="position:absolute;margin-left:246.15pt;margin-top:22.95pt;width:18pt;height:12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" strokecolor="#603">
                <v:textbox style="layout-flow:vertical-ideographic"/>
              </v:shape>
            </w:pict>
          </mc:Fallback>
        </mc:AlternateContent>
      </w:r>
      <w:r w:rsidRPr="008D441B">
        <w:rPr>
          <w:rFonts w:ascii="Intro Cond" w:eastAsia="Calibri" w:hAnsi="Intro Cond" w:cs="Intro Cond"/>
          <w:b/>
          <w:bCs/>
          <w:noProof w:val="0"/>
          <w:color w:val="660033"/>
          <w:sz w:val="32"/>
          <w:szCs w:val="32"/>
        </w:rPr>
        <w:t>Subjektna rečenica</w:t>
      </w:r>
    </w:p>
    <w:p w14:paraId="688B8647" w14:textId="77777777" w:rsidR="008D441B" w:rsidRPr="008D441B" w:rsidRDefault="008D441B" w:rsidP="008D441B">
      <w:pPr>
        <w:spacing w:after="0" w:line="360" w:lineRule="auto"/>
        <w:rPr>
          <w:rFonts w:ascii="Times New Roman" w:eastAsia="Calibri" w:hAnsi="Times New Roman" w:cs="Times New Roman"/>
          <w:bCs/>
          <w:noProof w:val="0"/>
          <w:sz w:val="24"/>
        </w:rPr>
      </w:pPr>
      <w:r w:rsidRPr="008D441B">
        <w:rPr>
          <w:rFonts w:ascii="Times New Roman" w:eastAsia="Calibri" w:hAnsi="Times New Roman" w:cs="Times New Roman"/>
          <w:noProof w:val="0"/>
          <w:color w:val="990033"/>
          <w:sz w:val="20"/>
          <w:szCs w:val="20"/>
        </w:rPr>
        <w:t xml:space="preserve">                                 </w:t>
      </w:r>
      <w:r w:rsidRPr="008D441B">
        <w:rPr>
          <w:rFonts w:ascii="Times New Roman" w:eastAsia="Calibri" w:hAnsi="Times New Roman" w:cs="Times New Roman"/>
          <w:bCs/>
          <w:noProof w:val="0"/>
          <w:color w:val="990033"/>
          <w:sz w:val="20"/>
          <w:szCs w:val="20"/>
        </w:rPr>
        <w:t xml:space="preserve">           </w:t>
      </w:r>
      <w:r w:rsidRPr="008D441B">
        <w:rPr>
          <w:rFonts w:ascii="Times New Roman" w:eastAsia="Calibri" w:hAnsi="Times New Roman" w:cs="Times New Roman"/>
          <w:bCs/>
          <w:noProof w:val="0"/>
          <w:sz w:val="24"/>
        </w:rPr>
        <w:t xml:space="preserve">zavisna je </w:t>
      </w:r>
      <w:proofErr w:type="spellStart"/>
      <w:r w:rsidRPr="008D441B">
        <w:rPr>
          <w:rFonts w:ascii="Times New Roman" w:eastAsia="Calibri" w:hAnsi="Times New Roman" w:cs="Times New Roman"/>
          <w:bCs/>
          <w:noProof w:val="0"/>
          <w:sz w:val="24"/>
        </w:rPr>
        <w:t>surečenica</w:t>
      </w:r>
      <w:proofErr w:type="spellEnd"/>
      <w:r w:rsidRPr="008D441B">
        <w:rPr>
          <w:rFonts w:ascii="Times New Roman" w:eastAsia="Calibri" w:hAnsi="Times New Roman" w:cs="Times New Roman"/>
          <w:bCs/>
          <w:noProof w:val="0"/>
          <w:sz w:val="24"/>
        </w:rPr>
        <w:t xml:space="preserve"> uvrštena u glavnu na mjesto </w:t>
      </w:r>
      <w:r w:rsidRPr="008D441B">
        <w:rPr>
          <w:rFonts w:ascii="Times New Roman" w:eastAsia="Calibri" w:hAnsi="Times New Roman" w:cs="Times New Roman"/>
          <w:b/>
          <w:noProof w:val="0"/>
          <w:color w:val="660033"/>
          <w:sz w:val="24"/>
        </w:rPr>
        <w:t>subjekta</w:t>
      </w:r>
    </w:p>
    <w:p w14:paraId="4BAB44F5" w14:textId="77777777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030A0"/>
          <w:sz w:val="20"/>
          <w:szCs w:val="20"/>
        </w:rPr>
      </w:pPr>
      <w:r w:rsidRPr="008D441B">
        <w:rPr>
          <w:rFonts w:ascii="Times New Roman" w:eastAsia="Wingdings 2" w:hAnsi="Times New Roman" w:cs="Times New Roman"/>
          <w:noProof w:val="0"/>
          <w:color w:val="990033"/>
          <w:sz w:val="20"/>
          <w:szCs w:val="20"/>
        </w:rPr>
        <w:t xml:space="preserve">                                                                                              </w:t>
      </w:r>
      <w:r w:rsidRPr="008D441B">
        <w:rPr>
          <w:rFonts w:ascii="Times New Roman" w:eastAsia="Wingdings 2" w:hAnsi="Times New Roman" w:cs="Times New Roman"/>
          <w:noProof w:val="0"/>
          <w:color w:val="7030A0"/>
          <w:sz w:val="20"/>
          <w:szCs w:val="20"/>
        </w:rPr>
        <w:t xml:space="preserve">P          </w:t>
      </w:r>
      <w:proofErr w:type="spellStart"/>
      <w:r w:rsidRPr="008D441B">
        <w:rPr>
          <w:rFonts w:ascii="Times New Roman" w:eastAsia="Wingdings 2" w:hAnsi="Times New Roman" w:cs="Times New Roman"/>
          <w:noProof w:val="0"/>
          <w:color w:val="7030A0"/>
          <w:sz w:val="20"/>
          <w:szCs w:val="20"/>
        </w:rPr>
        <w:t>P</w:t>
      </w:r>
      <w:proofErr w:type="spellEnd"/>
    </w:p>
    <w:p w14:paraId="04814BD1" w14:textId="77777777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  <w:r w:rsidRPr="008D441B">
        <w:rPr>
          <w:rFonts w:ascii="Times New Roman" w:eastAsia="Wingdings 2" w:hAnsi="Times New Roman" w:cs="Times New Roman"/>
          <w:noProof w:val="0"/>
        </w:rPr>
        <w:t xml:space="preserve">                                                                           Tko </w:t>
      </w:r>
      <w:r w:rsidRPr="008D441B">
        <w:rPr>
          <w:rFonts w:ascii="Times New Roman" w:eastAsia="Wingdings 2" w:hAnsi="Times New Roman" w:cs="Times New Roman"/>
          <w:noProof w:val="0"/>
          <w:color w:val="7030A0"/>
        </w:rPr>
        <w:t>moli</w:t>
      </w:r>
      <w:r w:rsidRPr="008D441B">
        <w:rPr>
          <w:rFonts w:ascii="Times New Roman" w:eastAsia="Wingdings 2" w:hAnsi="Times New Roman" w:cs="Times New Roman"/>
          <w:noProof w:val="0"/>
        </w:rPr>
        <w:t>,</w:t>
      </w:r>
      <w:r w:rsidRPr="008D441B">
        <w:rPr>
          <w:rFonts w:ascii="Times New Roman" w:eastAsia="Wingdings 2" w:hAnsi="Times New Roman" w:cs="Times New Roman"/>
          <w:noProof w:val="0"/>
          <w:color w:val="C00000"/>
        </w:rPr>
        <w:t>|</w:t>
      </w:r>
      <w:r w:rsidRPr="008D441B">
        <w:rPr>
          <w:rFonts w:ascii="Times New Roman" w:eastAsia="Wingdings 2" w:hAnsi="Times New Roman" w:cs="Times New Roman"/>
          <w:noProof w:val="0"/>
        </w:rPr>
        <w:t xml:space="preserve"> </w:t>
      </w:r>
      <w:r w:rsidRPr="008D441B">
        <w:rPr>
          <w:rFonts w:ascii="Times New Roman" w:eastAsia="Wingdings 2" w:hAnsi="Times New Roman" w:cs="Times New Roman"/>
          <w:noProof w:val="0"/>
          <w:color w:val="7030A0"/>
        </w:rPr>
        <w:t>prima</w:t>
      </w:r>
      <w:r w:rsidRPr="008D441B">
        <w:rPr>
          <w:rFonts w:ascii="Times New Roman" w:eastAsia="Wingdings 2" w:hAnsi="Times New Roman" w:cs="Times New Roman"/>
          <w:noProof w:val="0"/>
        </w:rPr>
        <w:t>.</w:t>
      </w:r>
    </w:p>
    <w:p w14:paraId="6F46381C" w14:textId="6BD73CB1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  <w:r w:rsidRPr="008D441B">
        <w:rPr>
          <w:rFonts w:ascii="Times New Roman" w:eastAsia="Wingdings 2" w:hAnsi="Times New Roman" w:cs="Times New Roma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9CB717" wp14:editId="619352AA">
                <wp:simplePos x="0" y="0"/>
                <wp:positionH relativeFrom="column">
                  <wp:posOffset>2623185</wp:posOffset>
                </wp:positionH>
                <wp:positionV relativeFrom="paragraph">
                  <wp:posOffset>22860</wp:posOffset>
                </wp:positionV>
                <wp:extent cx="187960" cy="106680"/>
                <wp:effectExtent l="40005" t="8255" r="10160" b="56515"/>
                <wp:wrapNone/>
                <wp:docPr id="15" name="Ravni poveznik sa strelic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96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6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B334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5" o:spid="_x0000_s1026" type="#_x0000_t32" style="position:absolute;margin-left:206.55pt;margin-top:1.8pt;width:14.8pt;height:8.4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" strokecolor="#606">
                <v:stroke endarrow="block"/>
              </v:shape>
            </w:pict>
          </mc:Fallback>
        </mc:AlternateContent>
      </w:r>
      <w:r w:rsidRPr="008D441B">
        <w:rPr>
          <w:rFonts w:ascii="Times New Roman" w:eastAsia="Wingdings 2" w:hAnsi="Times New Roman" w:cs="Times New Roma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28D3C8" wp14:editId="57E3133C">
                <wp:simplePos x="0" y="0"/>
                <wp:positionH relativeFrom="column">
                  <wp:posOffset>3502025</wp:posOffset>
                </wp:positionH>
                <wp:positionV relativeFrom="paragraph">
                  <wp:posOffset>22860</wp:posOffset>
                </wp:positionV>
                <wp:extent cx="411480" cy="106680"/>
                <wp:effectExtent l="13970" t="8255" r="31750" b="56515"/>
                <wp:wrapNone/>
                <wp:docPr id="11" name="Ravni poveznik sa strelic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5EF36" id="Ravni poveznik sa strelicom 11" o:spid="_x0000_s1026" type="#_x0000_t32" style="position:absolute;margin-left:275.75pt;margin-top:1.8pt;width:32.4pt;height: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" strokecolor="gray">
                <v:stroke endarrow="block"/>
              </v:shape>
            </w:pict>
          </mc:Fallback>
        </mc:AlternateContent>
      </w:r>
    </w:p>
    <w:p w14:paraId="73E38A4C" w14:textId="77777777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</w:pPr>
      <w:r w:rsidRPr="008D441B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                                              </w:t>
      </w:r>
      <w:r w:rsidRPr="008D441B"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  <w:t xml:space="preserve">zavisna </w:t>
      </w:r>
      <w:proofErr w:type="spellStart"/>
      <w:r w:rsidRPr="008D441B"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  <w:t>surečenica</w:t>
      </w:r>
      <w:proofErr w:type="spellEnd"/>
      <w:r w:rsidRPr="008D441B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     glavna </w:t>
      </w:r>
      <w:proofErr w:type="spellStart"/>
      <w:r w:rsidRPr="008D441B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>surečenica</w:t>
      </w:r>
      <w:proofErr w:type="spellEnd"/>
    </w:p>
    <w:p w14:paraId="7B3D76D3" w14:textId="7ED226DF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</w:pPr>
      <w:r w:rsidRPr="008D441B">
        <w:rPr>
          <w:rFonts w:ascii="Times New Roman" w:eastAsia="Wingdings 2" w:hAnsi="Times New Roman" w:cs="Times New Roman"/>
          <w:b/>
          <w:bCs/>
          <w:color w:val="66006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51851B" wp14:editId="571940A7">
                <wp:simplePos x="0" y="0"/>
                <wp:positionH relativeFrom="column">
                  <wp:posOffset>4086225</wp:posOffset>
                </wp:positionH>
                <wp:positionV relativeFrom="paragraph">
                  <wp:posOffset>10795</wp:posOffset>
                </wp:positionV>
                <wp:extent cx="0" cy="172720"/>
                <wp:effectExtent l="55245" t="7620" r="59055" b="19685"/>
                <wp:wrapNone/>
                <wp:docPr id="10" name="Ravni poveznik sa strelic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2FED" id="Ravni poveznik sa strelicom 10" o:spid="_x0000_s1026" type="#_x0000_t32" style="position:absolute;margin-left:321.75pt;margin-top:.85pt;width:0;height:1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" strokecolor="gray">
                <v:stroke endarrow="block"/>
              </v:shape>
            </w:pict>
          </mc:Fallback>
        </mc:AlternateContent>
      </w:r>
      <w:r w:rsidRPr="008D441B">
        <w:rPr>
          <w:rFonts w:ascii="Times New Roman" w:eastAsia="Wingdings 2" w:hAnsi="Times New Roman" w:cs="Times New Roman"/>
          <w:color w:val="6600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6C5AC4" wp14:editId="1F972CFA">
                <wp:simplePos x="0" y="0"/>
                <wp:positionH relativeFrom="column">
                  <wp:posOffset>2399665</wp:posOffset>
                </wp:positionH>
                <wp:positionV relativeFrom="paragraph">
                  <wp:posOffset>10795</wp:posOffset>
                </wp:positionV>
                <wp:extent cx="0" cy="172720"/>
                <wp:effectExtent l="54610" t="7620" r="59690" b="19685"/>
                <wp:wrapNone/>
                <wp:docPr id="9" name="Ravni poveznik sa strelic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600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C4D3" id="Ravni poveznik sa strelicom 9" o:spid="_x0000_s1026" type="#_x0000_t32" style="position:absolute;margin-left:188.95pt;margin-top:.85pt;width:0;height:13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" strokecolor="#606">
                <v:stroke endarrow="block"/>
              </v:shape>
            </w:pict>
          </mc:Fallback>
        </mc:AlternateContent>
      </w:r>
    </w:p>
    <w:p w14:paraId="0004682E" w14:textId="77777777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</w:pPr>
      <w:r w:rsidRPr="008D441B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 xml:space="preserve">                                                 </w:t>
      </w:r>
      <w:r w:rsidRPr="008D441B"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  <w:t xml:space="preserve">uvrštena je u glavnu </w:t>
      </w:r>
      <w:proofErr w:type="spellStart"/>
      <w:r w:rsidRPr="008D441B"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  <w:t>surečenicu</w:t>
      </w:r>
      <w:proofErr w:type="spellEnd"/>
      <w:r w:rsidRPr="008D441B"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  <w:t xml:space="preserve">                  </w:t>
      </w:r>
      <w:r w:rsidRPr="008D441B">
        <w:rPr>
          <w:rFonts w:ascii="Times New Roman" w:eastAsia="Wingdings 2" w:hAnsi="Times New Roman" w:cs="Times New Roman"/>
          <w:noProof w:val="0"/>
          <w:color w:val="7F7F7F"/>
          <w:sz w:val="20"/>
          <w:szCs w:val="20"/>
        </w:rPr>
        <w:t>nije izrečen subjekt</w:t>
      </w:r>
    </w:p>
    <w:p w14:paraId="441D5300" w14:textId="77777777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</w:pPr>
      <w:r w:rsidRPr="008D441B"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  <w:t xml:space="preserve">                                                          na mjesto subjekta</w:t>
      </w:r>
    </w:p>
    <w:p w14:paraId="3405F9E0" w14:textId="77777777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660066"/>
          <w:sz w:val="20"/>
          <w:szCs w:val="20"/>
        </w:rPr>
      </w:pPr>
    </w:p>
    <w:p w14:paraId="644FC3AA" w14:textId="77777777" w:rsidR="008D441B" w:rsidRPr="008D441B" w:rsidRDefault="008D441B" w:rsidP="00AC6C64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8D441B">
        <w:rPr>
          <w:rFonts w:ascii="Times New Roman" w:eastAsia="Calibri" w:hAnsi="Times New Roman" w:cs="Times New Roman"/>
          <w:noProof w:val="0"/>
          <w:color w:val="660033"/>
          <w:sz w:val="24"/>
        </w:rPr>
        <w:t>subjektna rečenica</w:t>
      </w:r>
      <w:r w:rsidRPr="008D441B">
        <w:rPr>
          <w:rFonts w:ascii="Times New Roman" w:eastAsia="Calibri" w:hAnsi="Times New Roman" w:cs="Times New Roman"/>
          <w:noProof w:val="0"/>
          <w:sz w:val="24"/>
        </w:rPr>
        <w:t xml:space="preserve"> –</w:t>
      </w:r>
      <w:r w:rsidRPr="008D441B">
        <w:rPr>
          <w:rFonts w:ascii="Calibri" w:eastAsia="Calibri" w:hAnsi="Calibri" w:cs="Times New Roman"/>
          <w:noProof w:val="0"/>
          <w:lang w:val="en-GB"/>
        </w:rPr>
        <w:t xml:space="preserve"> </w:t>
      </w:r>
      <w:r w:rsidRPr="008D441B">
        <w:rPr>
          <w:rFonts w:ascii="Times New Roman" w:eastAsia="Calibri" w:hAnsi="Times New Roman" w:cs="Times New Roman"/>
          <w:noProof w:val="0"/>
          <w:lang w:val="en-GB"/>
        </w:rPr>
        <w:t>z</w:t>
      </w:r>
      <w:proofErr w:type="spellStart"/>
      <w:r w:rsidRPr="008D441B">
        <w:rPr>
          <w:rFonts w:ascii="Times New Roman" w:eastAsia="Calibri" w:hAnsi="Times New Roman" w:cs="Times New Roman"/>
          <w:noProof w:val="0"/>
        </w:rPr>
        <w:t>avisnosložena</w:t>
      </w:r>
      <w:proofErr w:type="spellEnd"/>
      <w:r w:rsidRPr="008D441B">
        <w:rPr>
          <w:rFonts w:ascii="Times New Roman" w:eastAsia="Calibri" w:hAnsi="Times New Roman" w:cs="Times New Roman"/>
          <w:noProof w:val="0"/>
        </w:rPr>
        <w:t xml:space="preserve"> rečenica u kojoj je zavisna </w:t>
      </w:r>
      <w:proofErr w:type="spellStart"/>
      <w:r w:rsidRPr="008D441B">
        <w:rPr>
          <w:rFonts w:ascii="Times New Roman" w:eastAsia="Calibri" w:hAnsi="Times New Roman" w:cs="Times New Roman"/>
          <w:noProof w:val="0"/>
        </w:rPr>
        <w:t>surečenica</w:t>
      </w:r>
      <w:proofErr w:type="spellEnd"/>
      <w:r w:rsidRPr="008D441B">
        <w:rPr>
          <w:rFonts w:ascii="Times New Roman" w:eastAsia="Calibri" w:hAnsi="Times New Roman" w:cs="Times New Roman"/>
          <w:noProof w:val="0"/>
        </w:rPr>
        <w:t xml:space="preserve"> uvrštena u glavnu </w:t>
      </w:r>
      <w:proofErr w:type="spellStart"/>
      <w:r w:rsidRPr="008D441B">
        <w:rPr>
          <w:rFonts w:ascii="Times New Roman" w:eastAsia="Calibri" w:hAnsi="Times New Roman" w:cs="Times New Roman"/>
          <w:noProof w:val="0"/>
        </w:rPr>
        <w:t>surečenicu</w:t>
      </w:r>
      <w:proofErr w:type="spellEnd"/>
      <w:r w:rsidRPr="008D441B">
        <w:rPr>
          <w:rFonts w:ascii="Times New Roman" w:eastAsia="Calibri" w:hAnsi="Times New Roman" w:cs="Times New Roman"/>
          <w:noProof w:val="0"/>
        </w:rPr>
        <w:t xml:space="preserve"> na mjesto subjekta</w:t>
      </w:r>
      <w:r w:rsidRPr="008D441B">
        <w:rPr>
          <w:rFonts w:ascii="Times New Roman" w:eastAsia="Calibri" w:hAnsi="Times New Roman" w:cs="Times New Roman"/>
          <w:noProof w:val="0"/>
          <w:sz w:val="24"/>
        </w:rPr>
        <w:t xml:space="preserve"> </w:t>
      </w:r>
    </w:p>
    <w:p w14:paraId="631240EC" w14:textId="77777777" w:rsidR="008D441B" w:rsidRPr="008D441B" w:rsidRDefault="008D441B" w:rsidP="008D441B">
      <w:pPr>
        <w:spacing w:after="0" w:line="240" w:lineRule="auto"/>
        <w:ind w:left="720"/>
        <w:rPr>
          <w:rFonts w:ascii="Times New Roman" w:eastAsia="Calibri" w:hAnsi="Times New Roman" w:cs="Times New Roman"/>
          <w:noProof w:val="0"/>
          <w:sz w:val="24"/>
        </w:rPr>
      </w:pPr>
    </w:p>
    <w:p w14:paraId="4E519AB7" w14:textId="1995EB15" w:rsidR="008D441B" w:rsidRPr="008D441B" w:rsidRDefault="008D441B" w:rsidP="008D441B">
      <w:pPr>
        <w:spacing w:after="0" w:line="276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8D441B">
        <w:rPr>
          <w:rFonts w:ascii="Times New Roman" w:eastAsia="Calibri" w:hAnsi="Times New Roman" w:cs="Times New Roman"/>
          <w:color w:val="9900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E2D1B7" wp14:editId="70E8446D">
                <wp:simplePos x="0" y="0"/>
                <wp:positionH relativeFrom="column">
                  <wp:posOffset>3004185</wp:posOffset>
                </wp:positionH>
                <wp:positionV relativeFrom="paragraph">
                  <wp:posOffset>111760</wp:posOffset>
                </wp:positionV>
                <wp:extent cx="5080" cy="309880"/>
                <wp:effectExtent l="11430" t="12700" r="12065" b="10795"/>
                <wp:wrapNone/>
                <wp:docPr id="8" name="Ravni poveznik sa strelic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68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9A026" id="Ravni poveznik sa strelicom 8" o:spid="_x0000_s1026" type="#_x0000_t32" style="position:absolute;margin-left:236.55pt;margin-top:8.8pt;width:.4pt;height:2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" strokecolor="#680000"/>
            </w:pict>
          </mc:Fallback>
        </mc:AlternateContent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color w:val="660033"/>
          <w:sz w:val="20"/>
          <w:szCs w:val="20"/>
        </w:rPr>
        <w:t xml:space="preserve">Z </w:t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  <w:t xml:space="preserve">       G </w:t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  <w:t xml:space="preserve">      </w:t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</w:p>
    <w:p w14:paraId="2BA9376C" w14:textId="77777777" w:rsidR="008D441B" w:rsidRPr="008D441B" w:rsidRDefault="008D441B" w:rsidP="008D441B">
      <w:pPr>
        <w:spacing w:after="0" w:line="276" w:lineRule="auto"/>
        <w:jc w:val="center"/>
        <w:rPr>
          <w:rFonts w:ascii="Times New Roman" w:eastAsia="Calibri" w:hAnsi="Times New Roman" w:cs="Times New Roman"/>
          <w:noProof w:val="0"/>
        </w:rPr>
      </w:pPr>
      <w:r w:rsidRPr="008D441B">
        <w:rPr>
          <w:rFonts w:ascii="Times New Roman" w:eastAsia="Calibri" w:hAnsi="Times New Roman" w:cs="Times New Roman"/>
          <w:noProof w:val="0"/>
          <w:color w:val="660033"/>
        </w:rPr>
        <w:t xml:space="preserve">Tko </w:t>
      </w:r>
      <w:r w:rsidRPr="008D441B">
        <w:rPr>
          <w:rFonts w:ascii="Times New Roman" w:eastAsia="Calibri" w:hAnsi="Times New Roman" w:cs="Times New Roman"/>
          <w:b/>
          <w:noProof w:val="0"/>
          <w:color w:val="660033"/>
        </w:rPr>
        <w:t>ima</w:t>
      </w:r>
      <w:r w:rsidRPr="008D441B">
        <w:rPr>
          <w:rFonts w:ascii="Times New Roman" w:eastAsia="Calibri" w:hAnsi="Times New Roman" w:cs="Times New Roman"/>
          <w:noProof w:val="0"/>
          <w:color w:val="660033"/>
        </w:rPr>
        <w:t xml:space="preserve"> ljubavi u srcu</w:t>
      </w:r>
      <w:r w:rsidRPr="008D441B">
        <w:rPr>
          <w:rFonts w:ascii="Times New Roman" w:eastAsia="Calibri" w:hAnsi="Times New Roman" w:cs="Times New Roman"/>
          <w:noProof w:val="0"/>
        </w:rPr>
        <w:t xml:space="preserve">, uvijek </w:t>
      </w:r>
      <w:r w:rsidRPr="008D441B">
        <w:rPr>
          <w:rFonts w:ascii="Times New Roman" w:eastAsia="Calibri" w:hAnsi="Times New Roman" w:cs="Times New Roman"/>
          <w:b/>
          <w:noProof w:val="0"/>
        </w:rPr>
        <w:t>može</w:t>
      </w:r>
      <w:r w:rsidRPr="008D441B">
        <w:rPr>
          <w:rFonts w:ascii="Times New Roman" w:eastAsia="Calibri" w:hAnsi="Times New Roman" w:cs="Times New Roman"/>
          <w:noProof w:val="0"/>
        </w:rPr>
        <w:t xml:space="preserve"> nešto </w:t>
      </w:r>
      <w:r w:rsidRPr="008D441B">
        <w:rPr>
          <w:rFonts w:ascii="Times New Roman" w:eastAsia="Calibri" w:hAnsi="Times New Roman" w:cs="Times New Roman"/>
          <w:b/>
          <w:noProof w:val="0"/>
        </w:rPr>
        <w:t>darovati</w:t>
      </w:r>
      <w:r w:rsidRPr="008D441B">
        <w:rPr>
          <w:rFonts w:ascii="Times New Roman" w:eastAsia="Calibri" w:hAnsi="Times New Roman" w:cs="Times New Roman"/>
          <w:noProof w:val="0"/>
        </w:rPr>
        <w:t xml:space="preserve">. </w:t>
      </w:r>
    </w:p>
    <w:p w14:paraId="15BFF504" w14:textId="77777777" w:rsidR="008D441B" w:rsidRPr="008D441B" w:rsidRDefault="008D441B" w:rsidP="008D441B">
      <w:pPr>
        <w:spacing w:after="0" w:line="276" w:lineRule="auto"/>
        <w:jc w:val="center"/>
        <w:rPr>
          <w:rFonts w:ascii="Times New Roman" w:eastAsia="Calibri" w:hAnsi="Times New Roman" w:cs="Times New Roman"/>
          <w:noProof w:val="0"/>
          <w:sz w:val="24"/>
          <w:szCs w:val="28"/>
        </w:rPr>
      </w:pPr>
    </w:p>
    <w:p w14:paraId="00275893" w14:textId="77777777" w:rsidR="008D441B" w:rsidRPr="008D441B" w:rsidRDefault="008D441B" w:rsidP="008D441B">
      <w:pPr>
        <w:spacing w:after="0" w:line="276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  <w:t xml:space="preserve">                             </w:t>
      </w:r>
      <w:r w:rsidRPr="008D441B">
        <w:rPr>
          <w:rFonts w:ascii="Times New Roman" w:eastAsia="Calibri" w:hAnsi="Times New Roman" w:cs="Times New Roman"/>
          <w:noProof w:val="0"/>
          <w:color w:val="660033"/>
          <w:sz w:val="20"/>
          <w:szCs w:val="20"/>
        </w:rPr>
        <w:t>S</w:t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 xml:space="preserve"> </w:t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ab/>
        <w:t xml:space="preserve">                     P</w:t>
      </w:r>
    </w:p>
    <w:p w14:paraId="007DA2C6" w14:textId="6ABC4625" w:rsidR="008D441B" w:rsidRPr="008D441B" w:rsidRDefault="008D441B" w:rsidP="008D441B">
      <w:pPr>
        <w:spacing w:after="0" w:line="360" w:lineRule="auto"/>
        <w:rPr>
          <w:rFonts w:ascii="Times New Roman" w:eastAsia="Calibri" w:hAnsi="Times New Roman" w:cs="Times New Roman"/>
          <w:noProof w:val="0"/>
        </w:rPr>
      </w:pPr>
      <w:r w:rsidRPr="008D441B">
        <w:rPr>
          <w:rFonts w:ascii="Times New Roman" w:eastAsia="Calibri" w:hAnsi="Times New Roman" w:cs="Times New Roman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944261" wp14:editId="2DD8A199">
                <wp:simplePos x="0" y="0"/>
                <wp:positionH relativeFrom="column">
                  <wp:posOffset>1119505</wp:posOffset>
                </wp:positionH>
                <wp:positionV relativeFrom="paragraph">
                  <wp:posOffset>220345</wp:posOffset>
                </wp:positionV>
                <wp:extent cx="5080" cy="157480"/>
                <wp:effectExtent l="60325" t="5715" r="48895" b="17780"/>
                <wp:wrapNone/>
                <wp:docPr id="7" name="Ravni poveznik sa streli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363C3" id="Ravni poveznik sa strelicom 7" o:spid="_x0000_s1026" type="#_x0000_t32" style="position:absolute;margin-left:88.15pt;margin-top:17.35pt;width:.4pt;height:12.4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" strokecolor="gray">
                <v:stroke endarrow="block"/>
              </v:shape>
            </w:pict>
          </mc:Fallback>
        </mc:AlternateContent>
      </w:r>
      <w:r w:rsidRPr="008D441B">
        <w:rPr>
          <w:rFonts w:ascii="Times New Roman" w:eastAsia="Calibri" w:hAnsi="Times New Roman" w:cs="Times New Roman"/>
          <w:noProof w:val="0"/>
          <w:sz w:val="24"/>
          <w:szCs w:val="28"/>
        </w:rPr>
        <w:tab/>
        <w:t xml:space="preserve">            </w:t>
      </w:r>
      <w:r w:rsidRPr="008D441B">
        <w:rPr>
          <w:rFonts w:ascii="Times New Roman" w:eastAsia="Calibri" w:hAnsi="Times New Roman" w:cs="Times New Roman"/>
          <w:noProof w:val="0"/>
          <w:color w:val="7F7F7F"/>
          <w:sz w:val="20"/>
          <w:szCs w:val="20"/>
        </w:rPr>
        <w:t>preoblika</w:t>
      </w:r>
      <w:r w:rsidRPr="008D441B">
        <w:rPr>
          <w:rFonts w:ascii="Times New Roman" w:eastAsia="Calibri" w:hAnsi="Times New Roman" w:cs="Times New Roman"/>
          <w:noProof w:val="0"/>
          <w:sz w:val="20"/>
          <w:szCs w:val="20"/>
        </w:rPr>
        <w:t>:</w:t>
      </w:r>
      <w:r w:rsidRPr="008D441B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      </w:t>
      </w:r>
      <w:r w:rsidRPr="008D441B">
        <w:rPr>
          <w:rFonts w:ascii="Times New Roman" w:eastAsia="Calibri" w:hAnsi="Times New Roman" w:cs="Times New Roman"/>
          <w:noProof w:val="0"/>
        </w:rPr>
        <w:t>Dobar</w:t>
      </w:r>
      <w:r w:rsidRPr="008D441B">
        <w:rPr>
          <w:rFonts w:ascii="Times New Roman" w:eastAsia="Calibri" w:hAnsi="Times New Roman" w:cs="Times New Roman"/>
          <w:b/>
          <w:noProof w:val="0"/>
        </w:rPr>
        <w:t xml:space="preserve"> </w:t>
      </w:r>
      <w:r w:rsidRPr="008D441B">
        <w:rPr>
          <w:rFonts w:ascii="Times New Roman" w:eastAsia="Calibri" w:hAnsi="Times New Roman" w:cs="Times New Roman"/>
          <w:b/>
          <w:noProof w:val="0"/>
          <w:color w:val="660033"/>
        </w:rPr>
        <w:t>čovjek</w:t>
      </w:r>
      <w:r w:rsidRPr="008D441B">
        <w:rPr>
          <w:rFonts w:ascii="Times New Roman" w:eastAsia="Calibri" w:hAnsi="Times New Roman" w:cs="Times New Roman"/>
          <w:noProof w:val="0"/>
        </w:rPr>
        <w:t xml:space="preserve"> uvijek </w:t>
      </w:r>
      <w:r w:rsidRPr="008D441B">
        <w:rPr>
          <w:rFonts w:ascii="Times New Roman" w:eastAsia="Calibri" w:hAnsi="Times New Roman" w:cs="Times New Roman"/>
          <w:b/>
          <w:noProof w:val="0"/>
        </w:rPr>
        <w:t>može</w:t>
      </w:r>
      <w:r w:rsidRPr="008D441B">
        <w:rPr>
          <w:rFonts w:ascii="Times New Roman" w:eastAsia="Calibri" w:hAnsi="Times New Roman" w:cs="Times New Roman"/>
          <w:noProof w:val="0"/>
        </w:rPr>
        <w:t xml:space="preserve"> nešto </w:t>
      </w:r>
      <w:r w:rsidRPr="008D441B">
        <w:rPr>
          <w:rFonts w:ascii="Times New Roman" w:eastAsia="Calibri" w:hAnsi="Times New Roman" w:cs="Times New Roman"/>
          <w:b/>
          <w:noProof w:val="0"/>
        </w:rPr>
        <w:t>darovati</w:t>
      </w:r>
      <w:r w:rsidRPr="008D441B">
        <w:rPr>
          <w:rFonts w:ascii="Times New Roman" w:eastAsia="Calibri" w:hAnsi="Times New Roman" w:cs="Times New Roman"/>
          <w:noProof w:val="0"/>
        </w:rPr>
        <w:t xml:space="preserve">. </w:t>
      </w:r>
    </w:p>
    <w:p w14:paraId="6EDA2F37" w14:textId="77777777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</w:rPr>
      </w:pPr>
    </w:p>
    <w:p w14:paraId="43523C6A" w14:textId="77777777" w:rsidR="008D441B" w:rsidRPr="008D441B" w:rsidRDefault="008D441B" w:rsidP="008D441B">
      <w:pPr>
        <w:tabs>
          <w:tab w:val="left" w:pos="1571"/>
        </w:tabs>
        <w:spacing w:after="0" w:line="240" w:lineRule="auto"/>
        <w:rPr>
          <w:rFonts w:ascii="Times New Roman" w:eastAsia="Wingdings 2" w:hAnsi="Times New Roman" w:cs="Times New Roman"/>
          <w:noProof w:val="0"/>
          <w:color w:val="7F7F7F"/>
        </w:rPr>
      </w:pPr>
      <w:r w:rsidRPr="008D441B">
        <w:rPr>
          <w:rFonts w:ascii="Times New Roman" w:eastAsia="Wingdings 2" w:hAnsi="Times New Roman" w:cs="Times New Roman"/>
          <w:noProof w:val="0"/>
        </w:rPr>
        <w:lastRenderedPageBreak/>
        <w:t xml:space="preserve">                           </w:t>
      </w:r>
      <w:r w:rsidRPr="008D441B">
        <w:rPr>
          <w:rFonts w:ascii="Times New Roman" w:eastAsia="Wingdings 2" w:hAnsi="Times New Roman" w:cs="Times New Roman"/>
          <w:noProof w:val="0"/>
          <w:color w:val="7F7F7F"/>
        </w:rPr>
        <w:t xml:space="preserve">preoblikom zavisne </w:t>
      </w:r>
      <w:proofErr w:type="spellStart"/>
      <w:r w:rsidRPr="008D441B">
        <w:rPr>
          <w:rFonts w:ascii="Times New Roman" w:eastAsia="Wingdings 2" w:hAnsi="Times New Roman" w:cs="Times New Roman"/>
          <w:noProof w:val="0"/>
          <w:color w:val="7F7F7F"/>
        </w:rPr>
        <w:t>surečenice</w:t>
      </w:r>
      <w:proofErr w:type="spellEnd"/>
      <w:r w:rsidRPr="008D441B">
        <w:rPr>
          <w:rFonts w:ascii="Times New Roman" w:eastAsia="Wingdings 2" w:hAnsi="Times New Roman" w:cs="Times New Roman"/>
          <w:noProof w:val="0"/>
          <w:color w:val="7F7F7F"/>
        </w:rPr>
        <w:t xml:space="preserve"> dobili smo imensku riječ koja vrši službu subjekta u rečenici</w:t>
      </w:r>
    </w:p>
    <w:p w14:paraId="44E48F3E" w14:textId="77777777" w:rsidR="008D441B" w:rsidRPr="008D441B" w:rsidRDefault="008D441B" w:rsidP="008D441B">
      <w:pPr>
        <w:framePr w:hSpace="180" w:wrap="around" w:vAnchor="text" w:hAnchor="margin" w:x="-459" w:y="123"/>
        <w:spacing w:after="0" w:line="276" w:lineRule="auto"/>
        <w:jc w:val="center"/>
        <w:rPr>
          <w:rFonts w:ascii="Times New Roman" w:eastAsia="Calibri" w:hAnsi="Times New Roman" w:cs="Times New Roman"/>
          <w:noProof w:val="0"/>
        </w:rPr>
      </w:pPr>
    </w:p>
    <w:p w14:paraId="0F58041C" w14:textId="77777777" w:rsidR="008D441B" w:rsidRPr="008D441B" w:rsidRDefault="008D441B" w:rsidP="00AC6C64">
      <w:pPr>
        <w:framePr w:hSpace="180" w:wrap="around" w:vAnchor="text" w:hAnchor="margin" w:x="-459" w:y="123"/>
        <w:numPr>
          <w:ilvl w:val="0"/>
          <w:numId w:val="4"/>
        </w:numPr>
        <w:spacing w:after="0" w:line="276" w:lineRule="auto"/>
        <w:rPr>
          <w:rFonts w:ascii="Times New Roman" w:eastAsia="Calibri" w:hAnsi="Times New Roman" w:cs="Times New Roman"/>
          <w:noProof w:val="0"/>
        </w:rPr>
      </w:pPr>
      <w:r w:rsidRPr="008D441B">
        <w:rPr>
          <w:rFonts w:ascii="Times New Roman" w:eastAsia="Calibri" w:hAnsi="Times New Roman" w:cs="Times New Roman"/>
          <w:noProof w:val="0"/>
        </w:rPr>
        <w:t xml:space="preserve">najčešće vezničke riječi u subjektnim rečenicama: </w:t>
      </w:r>
    </w:p>
    <w:p w14:paraId="3EA25DB2" w14:textId="77777777" w:rsidR="008D441B" w:rsidRPr="008D441B" w:rsidRDefault="008D441B" w:rsidP="00AC6C64">
      <w:pPr>
        <w:framePr w:hSpace="180" w:wrap="around" w:vAnchor="text" w:hAnchor="margin" w:x="-459" w:y="123"/>
        <w:numPr>
          <w:ilvl w:val="0"/>
          <w:numId w:val="3"/>
        </w:numPr>
        <w:spacing w:after="0" w:line="276" w:lineRule="auto"/>
        <w:ind w:left="1353"/>
        <w:rPr>
          <w:rFonts w:ascii="Times New Roman" w:eastAsia="Calibri" w:hAnsi="Times New Roman" w:cs="Times New Roman"/>
          <w:noProof w:val="0"/>
        </w:rPr>
      </w:pPr>
      <w:r w:rsidRPr="008D441B">
        <w:rPr>
          <w:rFonts w:ascii="Times New Roman" w:eastAsia="Calibri" w:hAnsi="Times New Roman" w:cs="Times New Roman"/>
          <w:noProof w:val="0"/>
        </w:rPr>
        <w:t xml:space="preserve">odnosne zamjenice:              </w:t>
      </w:r>
      <w:r w:rsidRPr="008D441B">
        <w:rPr>
          <w:rFonts w:ascii="Times New Roman" w:eastAsia="Calibri" w:hAnsi="Times New Roman" w:cs="Times New Roman"/>
          <w:i/>
          <w:iCs/>
          <w:noProof w:val="0"/>
          <w:color w:val="660033"/>
        </w:rPr>
        <w:t>Koji</w:t>
      </w:r>
      <w:r w:rsidRPr="008D441B">
        <w:rPr>
          <w:rFonts w:ascii="Times New Roman" w:eastAsia="Calibri" w:hAnsi="Times New Roman" w:cs="Times New Roman"/>
          <w:i/>
          <w:iCs/>
          <w:noProof w:val="0"/>
        </w:rPr>
        <w:t xml:space="preserve"> uporno traži, naći će.</w:t>
      </w:r>
      <w:r w:rsidRPr="008D441B">
        <w:rPr>
          <w:rFonts w:ascii="Times New Roman" w:eastAsia="Calibri" w:hAnsi="Times New Roman" w:cs="Times New Roman"/>
          <w:noProof w:val="0"/>
        </w:rPr>
        <w:t xml:space="preserve"> </w:t>
      </w:r>
    </w:p>
    <w:p w14:paraId="75F13FFD" w14:textId="77777777" w:rsidR="008D441B" w:rsidRPr="008D441B" w:rsidRDefault="008D441B" w:rsidP="008D441B">
      <w:pPr>
        <w:framePr w:hSpace="180" w:wrap="around" w:vAnchor="text" w:hAnchor="margin" w:x="-459" w:y="123"/>
        <w:spacing w:after="0" w:line="276" w:lineRule="auto"/>
        <w:ind w:left="1353"/>
        <w:rPr>
          <w:rFonts w:ascii="Times New Roman" w:eastAsia="Calibri" w:hAnsi="Times New Roman" w:cs="Times New Roman"/>
          <w:i/>
          <w:iCs/>
          <w:noProof w:val="0"/>
        </w:rPr>
      </w:pPr>
      <w:r w:rsidRPr="008D441B">
        <w:rPr>
          <w:rFonts w:ascii="Times New Roman" w:eastAsia="Calibri" w:hAnsi="Times New Roman" w:cs="Times New Roman"/>
          <w:noProof w:val="0"/>
        </w:rPr>
        <w:t xml:space="preserve">                                             </w:t>
      </w:r>
      <w:r w:rsidRPr="008D441B">
        <w:rPr>
          <w:rFonts w:ascii="Times New Roman" w:eastAsia="Calibri" w:hAnsi="Times New Roman" w:cs="Times New Roman"/>
          <w:i/>
          <w:iCs/>
          <w:noProof w:val="0"/>
        </w:rPr>
        <w:t xml:space="preserve">Njemu je jasno </w:t>
      </w:r>
      <w:r w:rsidRPr="008D441B">
        <w:rPr>
          <w:rFonts w:ascii="Times New Roman" w:eastAsia="Calibri" w:hAnsi="Times New Roman" w:cs="Times New Roman"/>
          <w:i/>
          <w:iCs/>
          <w:noProof w:val="0"/>
          <w:color w:val="660033"/>
        </w:rPr>
        <w:t>što</w:t>
      </w:r>
      <w:r w:rsidRPr="008D441B">
        <w:rPr>
          <w:rFonts w:ascii="Times New Roman" w:eastAsia="Calibri" w:hAnsi="Times New Roman" w:cs="Times New Roman"/>
          <w:i/>
          <w:iCs/>
          <w:noProof w:val="0"/>
        </w:rPr>
        <w:t xml:space="preserve"> mi želimo. </w:t>
      </w:r>
    </w:p>
    <w:p w14:paraId="4330D44E" w14:textId="77777777" w:rsidR="008D441B" w:rsidRPr="008D441B" w:rsidRDefault="008D441B" w:rsidP="00AC6C64">
      <w:pPr>
        <w:framePr w:hSpace="180" w:wrap="around" w:vAnchor="text" w:hAnchor="margin" w:x="-459" w:y="123"/>
        <w:numPr>
          <w:ilvl w:val="0"/>
          <w:numId w:val="3"/>
        </w:numPr>
        <w:spacing w:after="0" w:line="276" w:lineRule="auto"/>
        <w:ind w:left="1353"/>
        <w:rPr>
          <w:rFonts w:ascii="Times New Roman" w:eastAsia="Calibri" w:hAnsi="Times New Roman" w:cs="Times New Roman"/>
          <w:i/>
          <w:iCs/>
          <w:noProof w:val="0"/>
        </w:rPr>
      </w:pPr>
      <w:r w:rsidRPr="008D441B">
        <w:rPr>
          <w:rFonts w:ascii="Times New Roman" w:eastAsia="Calibri" w:hAnsi="Times New Roman" w:cs="Times New Roman"/>
          <w:noProof w:val="0"/>
        </w:rPr>
        <w:t xml:space="preserve">prilozi:                                  </w:t>
      </w:r>
      <w:r w:rsidRPr="008D441B">
        <w:rPr>
          <w:rFonts w:ascii="Times New Roman" w:eastAsia="Calibri" w:hAnsi="Times New Roman" w:cs="Times New Roman"/>
          <w:i/>
          <w:iCs/>
          <w:noProof w:val="0"/>
        </w:rPr>
        <w:t xml:space="preserve">Neka bude </w:t>
      </w:r>
      <w:r w:rsidRPr="008D441B">
        <w:rPr>
          <w:rFonts w:ascii="Times New Roman" w:eastAsia="Calibri" w:hAnsi="Times New Roman" w:cs="Times New Roman"/>
          <w:i/>
          <w:iCs/>
          <w:noProof w:val="0"/>
          <w:color w:val="660033"/>
        </w:rPr>
        <w:t>kako</w:t>
      </w:r>
      <w:r w:rsidRPr="008D441B">
        <w:rPr>
          <w:rFonts w:ascii="Times New Roman" w:eastAsia="Calibri" w:hAnsi="Times New Roman" w:cs="Times New Roman"/>
          <w:i/>
          <w:iCs/>
          <w:noProof w:val="0"/>
        </w:rPr>
        <w:t xml:space="preserve"> si ti rekao. </w:t>
      </w:r>
    </w:p>
    <w:p w14:paraId="434D96DE" w14:textId="77777777" w:rsidR="008D441B" w:rsidRPr="008D441B" w:rsidRDefault="008D441B" w:rsidP="00AC6C64">
      <w:pPr>
        <w:framePr w:hSpace="180" w:wrap="around" w:vAnchor="text" w:hAnchor="margin" w:x="-459" w:y="123"/>
        <w:numPr>
          <w:ilvl w:val="0"/>
          <w:numId w:val="3"/>
        </w:numPr>
        <w:spacing w:after="0" w:line="276" w:lineRule="auto"/>
        <w:ind w:left="1353"/>
        <w:rPr>
          <w:rFonts w:ascii="Times New Roman" w:eastAsia="Calibri" w:hAnsi="Times New Roman" w:cs="Times New Roman"/>
          <w:noProof w:val="0"/>
        </w:rPr>
      </w:pPr>
      <w:r w:rsidRPr="008D441B">
        <w:rPr>
          <w:rFonts w:ascii="Times New Roman" w:eastAsia="Calibri" w:hAnsi="Times New Roman" w:cs="Times New Roman"/>
          <w:noProof w:val="0"/>
        </w:rPr>
        <w:t xml:space="preserve">veznik </w:t>
      </w:r>
      <w:r w:rsidRPr="008D441B">
        <w:rPr>
          <w:rFonts w:ascii="Times New Roman" w:eastAsia="Calibri" w:hAnsi="Times New Roman" w:cs="Times New Roman"/>
          <w:i/>
          <w:iCs/>
          <w:noProof w:val="0"/>
        </w:rPr>
        <w:t>da</w:t>
      </w:r>
      <w:r w:rsidRPr="008D441B">
        <w:rPr>
          <w:rFonts w:ascii="Times New Roman" w:eastAsia="Calibri" w:hAnsi="Times New Roman" w:cs="Times New Roman"/>
          <w:noProof w:val="0"/>
        </w:rPr>
        <w:t xml:space="preserve">:                             </w:t>
      </w:r>
      <w:r w:rsidRPr="008D441B">
        <w:rPr>
          <w:rFonts w:ascii="Times New Roman" w:eastAsia="Calibri" w:hAnsi="Times New Roman" w:cs="Times New Roman"/>
          <w:i/>
          <w:iCs/>
          <w:noProof w:val="0"/>
        </w:rPr>
        <w:t xml:space="preserve">Zna se </w:t>
      </w:r>
      <w:r w:rsidRPr="008D441B">
        <w:rPr>
          <w:rFonts w:ascii="Times New Roman" w:eastAsia="Calibri" w:hAnsi="Times New Roman" w:cs="Times New Roman"/>
          <w:i/>
          <w:iCs/>
          <w:noProof w:val="0"/>
          <w:color w:val="660033"/>
        </w:rPr>
        <w:t>da</w:t>
      </w:r>
      <w:r w:rsidRPr="008D441B">
        <w:rPr>
          <w:rFonts w:ascii="Times New Roman" w:eastAsia="Calibri" w:hAnsi="Times New Roman" w:cs="Times New Roman"/>
          <w:i/>
          <w:iCs/>
          <w:noProof w:val="0"/>
        </w:rPr>
        <w:t xml:space="preserve"> je ona strpljiva.</w:t>
      </w:r>
    </w:p>
    <w:p w14:paraId="12A19705" w14:textId="77777777" w:rsidR="008D441B" w:rsidRPr="008D441B" w:rsidRDefault="008D441B" w:rsidP="008D441B">
      <w:pPr>
        <w:framePr w:hSpace="180" w:wrap="around" w:vAnchor="text" w:hAnchor="margin" w:x="-459" w:y="123"/>
        <w:spacing w:after="0" w:line="276" w:lineRule="auto"/>
        <w:ind w:left="1353"/>
        <w:rPr>
          <w:rFonts w:ascii="Times New Roman" w:eastAsia="Calibri" w:hAnsi="Times New Roman" w:cs="Times New Roman"/>
          <w:noProof w:val="0"/>
        </w:rPr>
      </w:pPr>
    </w:p>
    <w:p w14:paraId="5C2B6285" w14:textId="77777777" w:rsidR="008D441B" w:rsidRPr="008D441B" w:rsidRDefault="008D441B" w:rsidP="00AC6C64">
      <w:pPr>
        <w:framePr w:hSpace="180" w:wrap="around" w:vAnchor="text" w:hAnchor="margin" w:x="-459" w:y="123"/>
        <w:numPr>
          <w:ilvl w:val="0"/>
          <w:numId w:val="4"/>
        </w:numPr>
        <w:spacing w:after="0" w:line="276" w:lineRule="auto"/>
        <w:rPr>
          <w:rFonts w:ascii="Times New Roman" w:eastAsia="Calibri" w:hAnsi="Times New Roman" w:cs="Times New Roman"/>
          <w:noProof w:val="0"/>
        </w:rPr>
      </w:pPr>
      <w:r w:rsidRPr="008D441B">
        <w:rPr>
          <w:rFonts w:ascii="Times New Roman" w:eastAsia="Calibri" w:hAnsi="Times New Roman" w:cs="Times New Roman"/>
          <w:noProof w:val="0"/>
        </w:rPr>
        <w:t xml:space="preserve">subjektne su rečenice često u inverziji i zarez se u inverziji uvijek piše: </w:t>
      </w:r>
    </w:p>
    <w:p w14:paraId="076F8201" w14:textId="77777777" w:rsidR="008D441B" w:rsidRPr="008D441B" w:rsidRDefault="008D441B" w:rsidP="008D441B">
      <w:pPr>
        <w:framePr w:hSpace="180" w:wrap="around" w:vAnchor="text" w:hAnchor="margin" w:x="-459" w:y="123"/>
        <w:spacing w:after="0" w:line="276" w:lineRule="auto"/>
        <w:ind w:left="720"/>
        <w:rPr>
          <w:rFonts w:ascii="Times New Roman" w:eastAsia="Calibri" w:hAnsi="Times New Roman" w:cs="Times New Roman"/>
          <w:noProof w:val="0"/>
        </w:rPr>
      </w:pPr>
      <w:r w:rsidRPr="008D441B">
        <w:rPr>
          <w:rFonts w:ascii="Times New Roman" w:eastAsia="Calibri" w:hAnsi="Times New Roman" w:cs="Times New Roman"/>
          <w:noProof w:val="0"/>
        </w:rPr>
        <w:t xml:space="preserve">                  Tko je otvoren</w:t>
      </w:r>
      <w:r w:rsidRPr="008D441B">
        <w:rPr>
          <w:rFonts w:ascii="Times New Roman" w:eastAsia="Calibri" w:hAnsi="Times New Roman" w:cs="Times New Roman"/>
          <w:b/>
          <w:bCs/>
          <w:noProof w:val="0"/>
          <w:color w:val="FF0066"/>
        </w:rPr>
        <w:t>,</w:t>
      </w:r>
      <w:r w:rsidRPr="008D441B">
        <w:rPr>
          <w:rFonts w:ascii="Times New Roman" w:eastAsia="Calibri" w:hAnsi="Times New Roman" w:cs="Times New Roman"/>
          <w:noProof w:val="0"/>
        </w:rPr>
        <w:t xml:space="preserve"> prihvaća sve ljude.</w:t>
      </w:r>
    </w:p>
    <w:p w14:paraId="5BDB133D" w14:textId="77777777" w:rsidR="008D441B" w:rsidRPr="008D441B" w:rsidRDefault="008D441B" w:rsidP="008D441B">
      <w:pPr>
        <w:framePr w:hSpace="180" w:wrap="around" w:vAnchor="text" w:hAnchor="margin" w:x="-459" w:y="123"/>
        <w:spacing w:after="0" w:line="276" w:lineRule="auto"/>
        <w:ind w:left="720"/>
        <w:rPr>
          <w:rFonts w:ascii="Times New Roman" w:eastAsia="Calibri" w:hAnsi="Times New Roman" w:cs="Times New Roman"/>
          <w:noProof w:val="0"/>
        </w:rPr>
      </w:pPr>
    </w:p>
    <w:p w14:paraId="7E7DF1CF" w14:textId="77777777" w:rsidR="008D441B" w:rsidRPr="008D441B" w:rsidRDefault="008D441B" w:rsidP="00AC6C64">
      <w:pPr>
        <w:framePr w:hSpace="180" w:wrap="around" w:vAnchor="text" w:hAnchor="margin" w:x="-459" w:y="123"/>
        <w:numPr>
          <w:ilvl w:val="0"/>
          <w:numId w:val="4"/>
        </w:numPr>
        <w:spacing w:after="0" w:line="276" w:lineRule="auto"/>
        <w:rPr>
          <w:rFonts w:ascii="Times New Roman" w:eastAsia="Calibri" w:hAnsi="Times New Roman" w:cs="Times New Roman"/>
          <w:noProof w:val="0"/>
        </w:rPr>
      </w:pPr>
      <w:r w:rsidRPr="008D441B">
        <w:rPr>
          <w:rFonts w:ascii="Times New Roman" w:eastAsia="Calibri" w:hAnsi="Times New Roman" w:cs="Times New Roman"/>
          <w:noProof w:val="0"/>
        </w:rPr>
        <w:t xml:space="preserve">pri uobičajenome poretku </w:t>
      </w:r>
      <w:proofErr w:type="spellStart"/>
      <w:r w:rsidRPr="008D441B">
        <w:rPr>
          <w:rFonts w:ascii="Times New Roman" w:eastAsia="Calibri" w:hAnsi="Times New Roman" w:cs="Times New Roman"/>
          <w:noProof w:val="0"/>
        </w:rPr>
        <w:t>surečenica</w:t>
      </w:r>
      <w:proofErr w:type="spellEnd"/>
      <w:r w:rsidRPr="008D441B">
        <w:rPr>
          <w:rFonts w:ascii="Times New Roman" w:eastAsia="Calibri" w:hAnsi="Times New Roman" w:cs="Times New Roman"/>
          <w:noProof w:val="0"/>
        </w:rPr>
        <w:t xml:space="preserve"> zarez se ne piše:</w:t>
      </w:r>
    </w:p>
    <w:p w14:paraId="40B28C8F" w14:textId="77777777" w:rsidR="008D441B" w:rsidRPr="008D441B" w:rsidRDefault="008D441B" w:rsidP="008D441B">
      <w:pPr>
        <w:framePr w:hSpace="180" w:wrap="around" w:vAnchor="text" w:hAnchor="margin" w:x="-459" w:y="123"/>
        <w:spacing w:after="0" w:line="276" w:lineRule="auto"/>
        <w:ind w:left="720"/>
        <w:rPr>
          <w:rFonts w:ascii="Times New Roman" w:eastAsia="Calibri" w:hAnsi="Times New Roman" w:cs="Times New Roman"/>
          <w:noProof w:val="0"/>
        </w:rPr>
      </w:pPr>
      <w:r w:rsidRPr="008D441B">
        <w:rPr>
          <w:rFonts w:ascii="Times New Roman" w:eastAsia="Calibri" w:hAnsi="Times New Roman" w:cs="Times New Roman"/>
          <w:noProof w:val="0"/>
        </w:rPr>
        <w:t xml:space="preserve">                  Sve ljude prihvaća tko je otvoren.</w:t>
      </w:r>
    </w:p>
    <w:p w14:paraId="6E06CA4A" w14:textId="158B6E73" w:rsidR="00CE420C" w:rsidRDefault="00CE420C" w:rsidP="00D43D9C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5D8FE897" w14:textId="77777777" w:rsidR="00F31598" w:rsidRDefault="00F31598" w:rsidP="00AC6C64">
      <w:pPr>
        <w:pStyle w:val="Bezproreda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aktivnost </w:t>
      </w:r>
    </w:p>
    <w:p w14:paraId="74DAD918" w14:textId="77777777" w:rsidR="00F31598" w:rsidRDefault="00F31598" w:rsidP="00F31598">
      <w:pPr>
        <w:pStyle w:val="Bezproreda"/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14:paraId="3168A593" w14:textId="48448A28" w:rsidR="00F31598" w:rsidRPr="00CE420C" w:rsidRDefault="007E08CD" w:rsidP="007E08CD">
      <w:pPr>
        <w:pStyle w:val="Bezproreda"/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Izradi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plakat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na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koj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emu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ćeš prikazati 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najvažnije podatke o </w:t>
      </w:r>
      <w:r w:rsidR="00A97113">
        <w:rPr>
          <w:rFonts w:ascii="Times New Roman" w:eastAsia="Calibri" w:hAnsi="Times New Roman" w:cs="Times New Roman"/>
          <w:noProof w:val="0"/>
          <w:sz w:val="24"/>
          <w:szCs w:val="24"/>
        </w:rPr>
        <w:t>subjektnoj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rečenic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>i. O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smisli 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 nekoliko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primjer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>a.</w:t>
      </w:r>
      <w:r w:rsidR="00A056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Svoj </w:t>
      </w:r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plakat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možeš izraditi u nekome digitalnom alatu (</w:t>
      </w:r>
      <w:proofErr w:type="spellStart"/>
      <w:r w:rsidR="0082219F">
        <w:rPr>
          <w:rFonts w:ascii="Times New Roman" w:eastAsia="Calibri" w:hAnsi="Times New Roman" w:cs="Times New Roman"/>
          <w:noProof w:val="0"/>
          <w:sz w:val="24"/>
          <w:szCs w:val="24"/>
        </w:rPr>
        <w:t>Canva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>).</w:t>
      </w:r>
    </w:p>
    <w:p w14:paraId="3B0BA1D9" w14:textId="740B3561" w:rsidR="00C15BB5" w:rsidRPr="00643B4B" w:rsidRDefault="00C15BB5" w:rsidP="00643B4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1E8C7F" w14:textId="77777777" w:rsidR="002A76C6" w:rsidRPr="002A76C6" w:rsidRDefault="002A76C6" w:rsidP="002A76C6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30F8E" w14:textId="6DCA58DA" w:rsidR="00F82003" w:rsidRDefault="00094D7A" w:rsidP="00AC6C64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2003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50BC60F3" w14:textId="0E16B16A" w:rsidR="00094D7A" w:rsidRDefault="00094D7A" w:rsidP="00094D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D00B3B" w14:textId="25536A2F" w:rsidR="00C15BB5" w:rsidRDefault="00094D7A" w:rsidP="00094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zadatke u radnoj bilježnici </w:t>
      </w:r>
      <w:r w:rsidR="00A97113">
        <w:rPr>
          <w:rFonts w:ascii="Times New Roman" w:hAnsi="Times New Roman" w:cs="Times New Roman"/>
          <w:i/>
          <w:iCs/>
          <w:sz w:val="24"/>
          <w:szCs w:val="24"/>
        </w:rPr>
        <w:t>Subjektna</w:t>
      </w:r>
      <w:r w:rsidR="0082219F">
        <w:rPr>
          <w:rFonts w:ascii="Times New Roman" w:hAnsi="Times New Roman" w:cs="Times New Roman"/>
          <w:i/>
          <w:iCs/>
          <w:sz w:val="24"/>
          <w:szCs w:val="24"/>
        </w:rPr>
        <w:t xml:space="preserve"> rečenic</w:t>
      </w:r>
      <w:r w:rsidR="007A7B5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D76E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7A7B56">
        <w:rPr>
          <w:rFonts w:ascii="Times New Roman" w:hAnsi="Times New Roman" w:cs="Times New Roman"/>
          <w:sz w:val="24"/>
          <w:szCs w:val="24"/>
        </w:rPr>
        <w:t>9</w:t>
      </w:r>
      <w:r w:rsidR="00A97113">
        <w:rPr>
          <w:rFonts w:ascii="Times New Roman" w:hAnsi="Times New Roman" w:cs="Times New Roman"/>
          <w:sz w:val="24"/>
          <w:szCs w:val="24"/>
        </w:rPr>
        <w:t>5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A7B56">
        <w:rPr>
          <w:rFonts w:ascii="Times New Roman" w:hAnsi="Times New Roman" w:cs="Times New Roman"/>
          <w:sz w:val="24"/>
          <w:szCs w:val="24"/>
        </w:rPr>
        <w:t>9</w:t>
      </w:r>
      <w:r w:rsidR="00A97113">
        <w:rPr>
          <w:rFonts w:ascii="Times New Roman" w:hAnsi="Times New Roman" w:cs="Times New Roman"/>
          <w:sz w:val="24"/>
          <w:szCs w:val="24"/>
        </w:rPr>
        <w:t>7</w:t>
      </w:r>
      <w:r w:rsidR="00D43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str.).</w:t>
      </w:r>
    </w:p>
    <w:p w14:paraId="5E0C4BB0" w14:textId="18C08E22" w:rsidR="008A5BC1" w:rsidRDefault="008A5BC1" w:rsidP="00094D7A">
      <w:pPr>
        <w:rPr>
          <w:rFonts w:ascii="Times New Roman" w:hAnsi="Times New Roman" w:cs="Times New Roman"/>
          <w:sz w:val="24"/>
          <w:szCs w:val="24"/>
        </w:rPr>
      </w:pPr>
    </w:p>
    <w:p w14:paraId="2E19771C" w14:textId="16578353" w:rsidR="008A5BC1" w:rsidRPr="008A5BC1" w:rsidRDefault="008A5BC1" w:rsidP="00AC6C64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1BD1388A" w14:textId="77777777" w:rsidR="004130D7" w:rsidRPr="007E08CD" w:rsidRDefault="004130D7" w:rsidP="007E08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B213FF" w14:textId="687617E3" w:rsidR="0082219F" w:rsidRDefault="004130D7" w:rsidP="004130D7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30D7">
        <w:rPr>
          <w:rFonts w:ascii="Times New Roman" w:hAnsi="Times New Roman" w:cs="Times New Roman"/>
          <w:sz w:val="24"/>
          <w:szCs w:val="24"/>
        </w:rPr>
        <w:t xml:space="preserve">Rješavanjem kviza u rubrici </w:t>
      </w:r>
      <w:r w:rsidRPr="004130D7">
        <w:rPr>
          <w:rFonts w:ascii="Times New Roman" w:hAnsi="Times New Roman" w:cs="Times New Roman"/>
          <w:i/>
          <w:sz w:val="24"/>
          <w:szCs w:val="24"/>
        </w:rPr>
        <w:t>Volim hrvatski</w:t>
      </w:r>
      <w:r w:rsidRPr="004130D7">
        <w:rPr>
          <w:rFonts w:ascii="Times New Roman" w:hAnsi="Times New Roman" w:cs="Times New Roman"/>
          <w:sz w:val="24"/>
          <w:szCs w:val="24"/>
        </w:rPr>
        <w:t xml:space="preserve"> u digitalnome udžbeniku provjer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130D7">
        <w:rPr>
          <w:rFonts w:ascii="Times New Roman" w:hAnsi="Times New Roman" w:cs="Times New Roman"/>
          <w:sz w:val="24"/>
          <w:szCs w:val="24"/>
        </w:rPr>
        <w:t xml:space="preserve"> svoje znanje o</w:t>
      </w:r>
      <w:r w:rsidR="007A7B56">
        <w:rPr>
          <w:rFonts w:ascii="Times New Roman" w:hAnsi="Times New Roman" w:cs="Times New Roman"/>
          <w:sz w:val="24"/>
          <w:szCs w:val="24"/>
        </w:rPr>
        <w:t xml:space="preserve"> </w:t>
      </w:r>
      <w:r w:rsidR="00A97113">
        <w:rPr>
          <w:rFonts w:ascii="Times New Roman" w:hAnsi="Times New Roman" w:cs="Times New Roman"/>
          <w:sz w:val="24"/>
          <w:szCs w:val="24"/>
        </w:rPr>
        <w:t>subjektnoj</w:t>
      </w:r>
      <w:r w:rsidR="00E167C5">
        <w:rPr>
          <w:rFonts w:ascii="Times New Roman" w:hAnsi="Times New Roman" w:cs="Times New Roman"/>
          <w:sz w:val="24"/>
          <w:szCs w:val="24"/>
        </w:rPr>
        <w:t xml:space="preserve"> rečenic</w:t>
      </w:r>
      <w:r w:rsidR="007A7B56">
        <w:rPr>
          <w:rFonts w:ascii="Times New Roman" w:hAnsi="Times New Roman" w:cs="Times New Roman"/>
          <w:sz w:val="24"/>
          <w:szCs w:val="24"/>
        </w:rPr>
        <w:t>i</w:t>
      </w:r>
      <w:r w:rsidR="008C4261">
        <w:rPr>
          <w:rFonts w:ascii="Times New Roman" w:hAnsi="Times New Roman" w:cs="Times New Roman"/>
          <w:sz w:val="24"/>
          <w:szCs w:val="24"/>
        </w:rPr>
        <w:t>.</w:t>
      </w:r>
    </w:p>
    <w:p w14:paraId="584FC71C" w14:textId="0FF692C0" w:rsidR="007A7B56" w:rsidRDefault="00A97113" w:rsidP="004130D7">
      <w:pPr>
        <w:tabs>
          <w:tab w:val="left" w:pos="1571"/>
        </w:tabs>
        <w:spacing w:line="360" w:lineRule="auto"/>
        <w:rPr>
          <w:rFonts w:ascii="Times New Roman" w:eastAsia="Calibri" w:hAnsi="Times New Roman" w:cs="Times New Roman"/>
          <w:noProof w:val="0"/>
        </w:rPr>
      </w:pPr>
      <w:hyperlink r:id="rId12" w:history="1">
        <w:r w:rsidRPr="00A97113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https://www.e-sfera.hr/dodatni-digitalni-sadrzaji/c90f7f69-6dbc-4e55-a33b-212a871926ae/</w:t>
        </w:r>
      </w:hyperlink>
    </w:p>
    <w:p w14:paraId="016891D7" w14:textId="77777777" w:rsidR="00A97113" w:rsidRDefault="00A97113" w:rsidP="004130D7">
      <w:pPr>
        <w:tabs>
          <w:tab w:val="left" w:pos="1571"/>
        </w:tabs>
        <w:spacing w:line="360" w:lineRule="auto"/>
        <w:rPr>
          <w:rFonts w:ascii="Times New Roman" w:eastAsia="Calibri" w:hAnsi="Times New Roman" w:cs="Times New Roman"/>
          <w:noProof w:val="0"/>
        </w:rPr>
      </w:pPr>
    </w:p>
    <w:p w14:paraId="2B24E457" w14:textId="79A6C12D" w:rsidR="0082219F" w:rsidRPr="007A7B56" w:rsidRDefault="007A7B56" w:rsidP="00AC6C64">
      <w:pPr>
        <w:pStyle w:val="Odlomakpopisa"/>
        <w:numPr>
          <w:ilvl w:val="0"/>
          <w:numId w:val="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A7B56"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D4DC3A7" w14:textId="20E9B69C" w:rsidR="007A7B56" w:rsidRDefault="007A7B56" w:rsidP="007A7B56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kviz koji se nalazi na sljedećoj poveznici: </w:t>
      </w:r>
    </w:p>
    <w:p w14:paraId="410F428F" w14:textId="01793129" w:rsidR="007A7B56" w:rsidRDefault="007A7B56" w:rsidP="007A7B56">
      <w:pPr>
        <w:tabs>
          <w:tab w:val="left" w:pos="157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D2D894" w14:textId="6EA508EA" w:rsidR="0082219F" w:rsidRDefault="00A97113" w:rsidP="008A5BC1">
      <w:pPr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13" w:history="1">
        <w:r w:rsidRPr="00375A5B">
          <w:rPr>
            <w:rStyle w:val="Hiperveza"/>
            <w:rFonts w:ascii="Source Sans Pro" w:hAnsi="Source Sans Pro"/>
            <w:shd w:val="clear" w:color="auto" w:fill="FFFFFF"/>
          </w:rPr>
          <w:t>https://view.genial.ly/5e8201d1aafed90da9c2087b/game-subjektna-recenica</w:t>
        </w:r>
      </w:hyperlink>
    </w:p>
    <w:p w14:paraId="24ACA1A3" w14:textId="77777777" w:rsidR="00A97113" w:rsidRDefault="00A97113" w:rsidP="008A5BC1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3E4D59E" w14:textId="4CA4FC42" w:rsidR="00CD51A9" w:rsidRDefault="0082219F" w:rsidP="00AC6C64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</w:t>
      </w:r>
      <w:r w:rsidR="00CD51A9">
        <w:rPr>
          <w:rFonts w:ascii="Times New Roman" w:hAnsi="Times New Roman"/>
          <w:b/>
          <w:bCs/>
          <w:sz w:val="24"/>
          <w:szCs w:val="24"/>
        </w:rPr>
        <w:t>ktivnost</w:t>
      </w:r>
    </w:p>
    <w:p w14:paraId="7DECB263" w14:textId="366A405A" w:rsidR="007D36B6" w:rsidRDefault="007D36B6" w:rsidP="008A5BC1">
      <w:pPr>
        <w:spacing w:line="360" w:lineRule="auto"/>
        <w:rPr>
          <w:rFonts w:ascii="Times New Roman" w:hAnsi="Times New Roman"/>
          <w:sz w:val="24"/>
          <w:szCs w:val="24"/>
        </w:rPr>
      </w:pPr>
      <w:r w:rsidRPr="007D36B6">
        <w:rPr>
          <w:rFonts w:ascii="Times New Roman" w:hAnsi="Times New Roman"/>
          <w:sz w:val="24"/>
          <w:szCs w:val="24"/>
        </w:rPr>
        <w:t>Na poveznici</w:t>
      </w:r>
    </w:p>
    <w:p w14:paraId="36DB6A90" w14:textId="77777777" w:rsidR="00445BB3" w:rsidRDefault="00445BB3" w:rsidP="00445BB3">
      <w:pPr>
        <w:tabs>
          <w:tab w:val="left" w:pos="1571"/>
        </w:tabs>
        <w:spacing w:line="360" w:lineRule="auto"/>
        <w:rPr>
          <w:rFonts w:ascii="Times New Roman" w:eastAsia="Calibri" w:hAnsi="Times New Roman" w:cs="Times New Roman"/>
          <w:noProof w:val="0"/>
        </w:rPr>
      </w:pPr>
      <w:hyperlink r:id="rId14" w:history="1">
        <w:r w:rsidRPr="00A97113">
          <w:rPr>
            <w:rFonts w:ascii="Times New Roman" w:eastAsia="Calibri" w:hAnsi="Times New Roman" w:cs="Times New Roman"/>
            <w:noProof w:val="0"/>
            <w:color w:val="0000FF"/>
            <w:u w:val="single"/>
          </w:rPr>
          <w:t>https://www.e-sfera.hr/dodatni-digitalni-sadrzaji/c90f7f69-6dbc-4e55-a33b-212a871926ae/</w:t>
        </w:r>
      </w:hyperlink>
    </w:p>
    <w:p w14:paraId="6029585D" w14:textId="7DBD5C38" w:rsidR="007D36B6" w:rsidRDefault="007D36B6" w:rsidP="007A7B56">
      <w:pPr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D36B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 rubrici </w:t>
      </w:r>
      <w:r w:rsidRPr="007D36B6">
        <w:rPr>
          <w:rFonts w:ascii="Times New Roman" w:eastAsia="Calibri" w:hAnsi="Times New Roman" w:cs="Times New Roman"/>
          <w:i/>
          <w:iCs/>
          <w:noProof w:val="0"/>
          <w:sz w:val="24"/>
          <w:szCs w:val="24"/>
        </w:rPr>
        <w:t xml:space="preserve">Istražujem i otkrivam </w:t>
      </w:r>
      <w:r w:rsidR="007A7B56">
        <w:rPr>
          <w:rFonts w:ascii="Times New Roman" w:eastAsia="Calibri" w:hAnsi="Times New Roman" w:cs="Times New Roman"/>
          <w:noProof w:val="0"/>
          <w:sz w:val="24"/>
          <w:szCs w:val="24"/>
        </w:rPr>
        <w:t>odaberi jedan zadatak i riješi ga.</w:t>
      </w:r>
    </w:p>
    <w:p w14:paraId="6487D74A" w14:textId="4A5B10F7" w:rsidR="007A7B56" w:rsidRDefault="007A7B56" w:rsidP="007A7B56">
      <w:pPr>
        <w:spacing w:line="36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22A6C0D4" w14:textId="480597C6" w:rsidR="007A7B56" w:rsidRDefault="007A7B56" w:rsidP="00AC6C64">
      <w:pPr>
        <w:pStyle w:val="Odlomakpopisa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a</w:t>
      </w:r>
      <w:r w:rsidRPr="007A7B56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ktivnost</w:t>
      </w:r>
    </w:p>
    <w:p w14:paraId="40007D29" w14:textId="364BED3B" w:rsidR="007A7B56" w:rsidRDefault="007A7B56" w:rsidP="00445BB3">
      <w:pPr>
        <w:spacing w:line="360" w:lineRule="auto"/>
      </w:pPr>
      <w:r w:rsidRPr="007A7B56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Za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ponavljanje nastavne jedinice pogledaj karticu </w:t>
      </w:r>
      <w:proofErr w:type="spellStart"/>
      <w:r>
        <w:rPr>
          <w:rFonts w:ascii="Times New Roman" w:eastAsia="Calibri" w:hAnsi="Times New Roman" w:cs="Times New Roman"/>
          <w:noProof w:val="0"/>
          <w:sz w:val="24"/>
          <w:szCs w:val="24"/>
        </w:rPr>
        <w:t>ponavljalicu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koja se nalazi na sljedećoj poveznici: </w:t>
      </w:r>
    </w:p>
    <w:p w14:paraId="19D8B153" w14:textId="440AA6BB" w:rsidR="00445BB3" w:rsidRDefault="00445BB3" w:rsidP="00445BB3">
      <w:pPr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15" w:history="1">
        <w:r w:rsidRPr="00375A5B">
          <w:rPr>
            <w:rStyle w:val="Hiperveza"/>
            <w:rFonts w:ascii="Source Sans Pro" w:hAnsi="Source Sans Pro"/>
            <w:shd w:val="clear" w:color="auto" w:fill="FFFFFF"/>
          </w:rPr>
          <w:t>https://view.genial.ly/5e84c76959ee3c0df4ee8e9f/game-action-subjektna-recenica-kartica</w:t>
        </w:r>
      </w:hyperlink>
    </w:p>
    <w:p w14:paraId="17ECE8D8" w14:textId="77777777" w:rsidR="00445BB3" w:rsidRPr="007D36B6" w:rsidRDefault="00445BB3" w:rsidP="00445BB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D95BC" w14:textId="4CB9A2C0" w:rsidR="00A4713B" w:rsidRDefault="00A4713B" w:rsidP="00AC6C64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06B3A4C5" w14:textId="1E55BFE2" w:rsidR="000F710D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riješio sve zadatke, procijeni koliko si naučio. </w:t>
      </w:r>
    </w:p>
    <w:p w14:paraId="64C25993" w14:textId="6E1B0DB2" w:rsidR="006B029E" w:rsidRDefault="006B029E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D8A7A1" w14:textId="1780330D" w:rsidR="006B029E" w:rsidRDefault="00445BB3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4D7DF7A2" wp14:editId="74CAA63F">
            <wp:simplePos x="0" y="0"/>
            <wp:positionH relativeFrom="column">
              <wp:posOffset>15875</wp:posOffset>
            </wp:positionH>
            <wp:positionV relativeFrom="paragraph">
              <wp:posOffset>19050</wp:posOffset>
            </wp:positionV>
            <wp:extent cx="5276215" cy="3620770"/>
            <wp:effectExtent l="19050" t="19050" r="57785" b="55880"/>
            <wp:wrapTight wrapText="bothSides">
              <wp:wrapPolygon edited="0">
                <wp:start x="-78" y="-114"/>
                <wp:lineTo x="-78" y="21820"/>
                <wp:lineTo x="21759" y="21820"/>
                <wp:lineTo x="21759" y="-114"/>
                <wp:lineTo x="-78" y="-114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6207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45911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01912" w14:textId="27558947" w:rsidR="000F710D" w:rsidRPr="000F710D" w:rsidRDefault="000F710D" w:rsidP="00AB0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F710D" w:rsidRPr="000F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6A9A9" w14:textId="77777777" w:rsidR="00AC6C64" w:rsidRDefault="00AC6C64" w:rsidP="0069220A">
      <w:pPr>
        <w:spacing w:after="0" w:line="240" w:lineRule="auto"/>
      </w:pPr>
      <w:r>
        <w:separator/>
      </w:r>
    </w:p>
  </w:endnote>
  <w:endnote w:type="continuationSeparator" w:id="0">
    <w:p w14:paraId="4E8EEF32" w14:textId="77777777" w:rsidR="00AC6C64" w:rsidRDefault="00AC6C64" w:rsidP="00692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uDaw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4D7F7" w14:textId="77777777" w:rsidR="00AC6C64" w:rsidRDefault="00AC6C64" w:rsidP="0069220A">
      <w:pPr>
        <w:spacing w:after="0" w:line="240" w:lineRule="auto"/>
      </w:pPr>
      <w:r>
        <w:separator/>
      </w:r>
    </w:p>
  </w:footnote>
  <w:footnote w:type="continuationSeparator" w:id="0">
    <w:p w14:paraId="1F9D9D14" w14:textId="77777777" w:rsidR="00AC6C64" w:rsidRDefault="00AC6C64" w:rsidP="00692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suff w:val="space"/>
      <w:lvlText w:val=""/>
      <w:lvlJc w:val="left"/>
      <w:pPr>
        <w:tabs>
          <w:tab w:val="num" w:pos="0"/>
        </w:tabs>
        <w:ind w:left="1070" w:hanging="360"/>
      </w:pPr>
      <w:rPr>
        <w:rFonts w:ascii="Wingdings" w:hAnsi="Wingdings" w:cs="Times New Roman" w:hint="default"/>
        <w:lang w:val="hr-HR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339966"/>
        <w:sz w:val="18"/>
        <w:szCs w:val="18"/>
        <w:lang w:val="hr-HR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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color w:val="C45911"/>
        <w:sz w:val="12"/>
        <w:szCs w:val="12"/>
        <w:lang w:val="hr-HR"/>
      </w:rPr>
    </w:lvl>
  </w:abstractNum>
  <w:abstractNum w:abstractNumId="3" w15:restartNumberingAfterBreak="0">
    <w:nsid w:val="00000004"/>
    <w:multiLevelType w:val="singleLevel"/>
    <w:tmpl w:val="35ECFB6E"/>
    <w:name w:val="WW8Num4"/>
    <w:lvl w:ilvl="0">
      <w:start w:val="1"/>
      <w:numFmt w:val="bullet"/>
      <w:suff w:val="space"/>
      <w:lvlText w:val=""/>
      <w:lvlJc w:val="left"/>
      <w:pPr>
        <w:tabs>
          <w:tab w:val="num" w:pos="3119"/>
        </w:tabs>
        <w:ind w:left="4471" w:hanging="360"/>
      </w:pPr>
      <w:rPr>
        <w:rFonts w:ascii="Wingdings" w:hAnsi="Wingdings" w:cs="Wingdings" w:hint="default"/>
        <w:color w:val="F4B083" w:themeColor="accent2" w:themeTint="99"/>
        <w:sz w:val="18"/>
        <w:szCs w:val="18"/>
        <w:lang w:val="hr-HR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suff w:val="space"/>
      <w:lvlText w:val=""/>
      <w:lvlJc w:val="left"/>
      <w:pPr>
        <w:tabs>
          <w:tab w:val="num" w:pos="0"/>
        </w:tabs>
        <w:ind w:left="1352" w:hanging="360"/>
      </w:pPr>
      <w:rPr>
        <w:rFonts w:ascii="Wingdings" w:hAnsi="Wingdings" w:cs="Wingdings" w:hint="default"/>
        <w:color w:val="34164A"/>
        <w:sz w:val="18"/>
        <w:szCs w:val="18"/>
        <w:lang w:val="hr-HR"/>
      </w:rPr>
    </w:lvl>
  </w:abstractNum>
  <w:abstractNum w:abstractNumId="5" w15:restartNumberingAfterBreak="0">
    <w:nsid w:val="16E33C90"/>
    <w:multiLevelType w:val="hybridMultilevel"/>
    <w:tmpl w:val="336E81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97904"/>
    <w:multiLevelType w:val="hybridMultilevel"/>
    <w:tmpl w:val="4DAE92CA"/>
    <w:lvl w:ilvl="0" w:tplc="FA2C00C2">
      <w:start w:val="1"/>
      <w:numFmt w:val="bullet"/>
      <w:lvlText w:val=""/>
      <w:lvlJc w:val="left"/>
      <w:pPr>
        <w:ind w:left="7306" w:hanging="360"/>
      </w:pPr>
      <w:rPr>
        <w:rFonts w:ascii="Wingdings" w:hAnsi="Wingdings" w:hint="default"/>
        <w:color w:val="C45911" w:themeColor="accent2" w:themeShade="BF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80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4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1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066" w:hanging="360"/>
      </w:pPr>
      <w:rPr>
        <w:rFonts w:ascii="Wingdings" w:hAnsi="Wingdings" w:hint="default"/>
      </w:rPr>
    </w:lvl>
  </w:abstractNum>
  <w:abstractNum w:abstractNumId="7" w15:restartNumberingAfterBreak="0">
    <w:nsid w:val="511F5D16"/>
    <w:multiLevelType w:val="hybridMultilevel"/>
    <w:tmpl w:val="208E3196"/>
    <w:lvl w:ilvl="0" w:tplc="7E5C2962">
      <w:start w:val="2"/>
      <w:numFmt w:val="bullet"/>
      <w:suff w:val="space"/>
      <w:lvlText w:val="-"/>
      <w:lvlJc w:val="left"/>
      <w:pPr>
        <w:ind w:left="1070" w:hanging="360"/>
      </w:pPr>
      <w:rPr>
        <w:rFonts w:ascii="Cambria Math" w:eastAsia="Wingdings 2" w:hAnsi="Cambria Math" w:cs="Cambria Math" w:hint="default"/>
        <w:color w:val="005654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ambria Math" w:hAnsi="Cambria Math" w:cs="Cambria Math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 2" w:hAnsi="Wingdings 2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AnuDaw" w:hAnsi="AnuDaw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ambria Math" w:hAnsi="Cambria Math" w:cs="Cambria Math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 2" w:hAnsi="Wingdings 2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AnuDaw" w:hAnsi="AnuDaw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ambria Math" w:hAnsi="Cambria Math" w:cs="Cambria Math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 2" w:hAnsi="Wingdings 2" w:hint="default"/>
      </w:rPr>
    </w:lvl>
  </w:abstractNum>
  <w:abstractNum w:abstractNumId="8" w15:restartNumberingAfterBreak="0">
    <w:nsid w:val="77D16B1F"/>
    <w:multiLevelType w:val="hybridMultilevel"/>
    <w:tmpl w:val="55563466"/>
    <w:lvl w:ilvl="0" w:tplc="827A03D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660033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017D95"/>
    <w:rsid w:val="00032729"/>
    <w:rsid w:val="00050633"/>
    <w:rsid w:val="00094D7A"/>
    <w:rsid w:val="000D39FE"/>
    <w:rsid w:val="000E4082"/>
    <w:rsid w:val="000F710D"/>
    <w:rsid w:val="0010112D"/>
    <w:rsid w:val="0010525D"/>
    <w:rsid w:val="0011489D"/>
    <w:rsid w:val="001418A7"/>
    <w:rsid w:val="00142437"/>
    <w:rsid w:val="00151CB8"/>
    <w:rsid w:val="00160BBC"/>
    <w:rsid w:val="0016365C"/>
    <w:rsid w:val="00173E59"/>
    <w:rsid w:val="00193301"/>
    <w:rsid w:val="00193DA3"/>
    <w:rsid w:val="0019620E"/>
    <w:rsid w:val="0022684E"/>
    <w:rsid w:val="002321CA"/>
    <w:rsid w:val="00252B5A"/>
    <w:rsid w:val="0026034A"/>
    <w:rsid w:val="002859A6"/>
    <w:rsid w:val="00295B3D"/>
    <w:rsid w:val="002A3A7A"/>
    <w:rsid w:val="002A76C6"/>
    <w:rsid w:val="002C2905"/>
    <w:rsid w:val="00307F43"/>
    <w:rsid w:val="00315E03"/>
    <w:rsid w:val="00330071"/>
    <w:rsid w:val="0035234F"/>
    <w:rsid w:val="0038319F"/>
    <w:rsid w:val="00386477"/>
    <w:rsid w:val="00392BF7"/>
    <w:rsid w:val="003A3686"/>
    <w:rsid w:val="003C3316"/>
    <w:rsid w:val="003D20BD"/>
    <w:rsid w:val="003D7D09"/>
    <w:rsid w:val="003E4839"/>
    <w:rsid w:val="004130D7"/>
    <w:rsid w:val="00424719"/>
    <w:rsid w:val="00444645"/>
    <w:rsid w:val="00445BB3"/>
    <w:rsid w:val="00457CDD"/>
    <w:rsid w:val="00467AEF"/>
    <w:rsid w:val="00477BDF"/>
    <w:rsid w:val="004819A9"/>
    <w:rsid w:val="004B4003"/>
    <w:rsid w:val="004B7A7D"/>
    <w:rsid w:val="005051D2"/>
    <w:rsid w:val="00507326"/>
    <w:rsid w:val="005369FD"/>
    <w:rsid w:val="00585965"/>
    <w:rsid w:val="00597129"/>
    <w:rsid w:val="005A042E"/>
    <w:rsid w:val="005B18F2"/>
    <w:rsid w:val="005D32F1"/>
    <w:rsid w:val="0060091B"/>
    <w:rsid w:val="0062616E"/>
    <w:rsid w:val="00643B4B"/>
    <w:rsid w:val="00647E23"/>
    <w:rsid w:val="0069220A"/>
    <w:rsid w:val="006B029E"/>
    <w:rsid w:val="006D0F4A"/>
    <w:rsid w:val="006D424D"/>
    <w:rsid w:val="006F0208"/>
    <w:rsid w:val="00705993"/>
    <w:rsid w:val="00711CB4"/>
    <w:rsid w:val="00722174"/>
    <w:rsid w:val="007623BA"/>
    <w:rsid w:val="00796889"/>
    <w:rsid w:val="007A7B56"/>
    <w:rsid w:val="007B2ACB"/>
    <w:rsid w:val="007B4909"/>
    <w:rsid w:val="007B6D5A"/>
    <w:rsid w:val="007C7386"/>
    <w:rsid w:val="007D10A7"/>
    <w:rsid w:val="007D15FC"/>
    <w:rsid w:val="007D36B6"/>
    <w:rsid w:val="007E08CD"/>
    <w:rsid w:val="00812B37"/>
    <w:rsid w:val="0082219F"/>
    <w:rsid w:val="00823E56"/>
    <w:rsid w:val="00827956"/>
    <w:rsid w:val="0085680C"/>
    <w:rsid w:val="00865F27"/>
    <w:rsid w:val="00887122"/>
    <w:rsid w:val="008A517C"/>
    <w:rsid w:val="008A5BC1"/>
    <w:rsid w:val="008B589C"/>
    <w:rsid w:val="008C4261"/>
    <w:rsid w:val="008D441B"/>
    <w:rsid w:val="008D5321"/>
    <w:rsid w:val="008D7237"/>
    <w:rsid w:val="00926167"/>
    <w:rsid w:val="0094154B"/>
    <w:rsid w:val="00946E50"/>
    <w:rsid w:val="00951D38"/>
    <w:rsid w:val="009811B1"/>
    <w:rsid w:val="00992D70"/>
    <w:rsid w:val="0099516A"/>
    <w:rsid w:val="009C38A0"/>
    <w:rsid w:val="009D09D8"/>
    <w:rsid w:val="009F0F6D"/>
    <w:rsid w:val="00A05652"/>
    <w:rsid w:val="00A4713B"/>
    <w:rsid w:val="00A91F01"/>
    <w:rsid w:val="00A97113"/>
    <w:rsid w:val="00AB0B85"/>
    <w:rsid w:val="00AB583F"/>
    <w:rsid w:val="00AC13AE"/>
    <w:rsid w:val="00AC6C64"/>
    <w:rsid w:val="00AD0D3C"/>
    <w:rsid w:val="00AD2533"/>
    <w:rsid w:val="00AF1668"/>
    <w:rsid w:val="00B00577"/>
    <w:rsid w:val="00B51483"/>
    <w:rsid w:val="00B553D7"/>
    <w:rsid w:val="00B56B04"/>
    <w:rsid w:val="00B61E94"/>
    <w:rsid w:val="00B74EAB"/>
    <w:rsid w:val="00B929E5"/>
    <w:rsid w:val="00BA6C0F"/>
    <w:rsid w:val="00BB022B"/>
    <w:rsid w:val="00BD1C61"/>
    <w:rsid w:val="00C05A1B"/>
    <w:rsid w:val="00C15BB5"/>
    <w:rsid w:val="00C2284E"/>
    <w:rsid w:val="00C41601"/>
    <w:rsid w:val="00C521C1"/>
    <w:rsid w:val="00C546BB"/>
    <w:rsid w:val="00C620AB"/>
    <w:rsid w:val="00C66023"/>
    <w:rsid w:val="00C77EB5"/>
    <w:rsid w:val="00C82F76"/>
    <w:rsid w:val="00C836BB"/>
    <w:rsid w:val="00C97128"/>
    <w:rsid w:val="00CB56D4"/>
    <w:rsid w:val="00CB707B"/>
    <w:rsid w:val="00CC3732"/>
    <w:rsid w:val="00CD51A9"/>
    <w:rsid w:val="00CE420C"/>
    <w:rsid w:val="00D04134"/>
    <w:rsid w:val="00D07A5F"/>
    <w:rsid w:val="00D11D85"/>
    <w:rsid w:val="00D31881"/>
    <w:rsid w:val="00D43D9C"/>
    <w:rsid w:val="00D44E7E"/>
    <w:rsid w:val="00D52C06"/>
    <w:rsid w:val="00D76E66"/>
    <w:rsid w:val="00D90F96"/>
    <w:rsid w:val="00DC791C"/>
    <w:rsid w:val="00DE53CD"/>
    <w:rsid w:val="00DE6800"/>
    <w:rsid w:val="00DF53FC"/>
    <w:rsid w:val="00E167C5"/>
    <w:rsid w:val="00E300E7"/>
    <w:rsid w:val="00E632CF"/>
    <w:rsid w:val="00E720B6"/>
    <w:rsid w:val="00E84BE5"/>
    <w:rsid w:val="00E9262A"/>
    <w:rsid w:val="00EB1C7E"/>
    <w:rsid w:val="00EB3BE5"/>
    <w:rsid w:val="00EB58F4"/>
    <w:rsid w:val="00EE5AA0"/>
    <w:rsid w:val="00F05052"/>
    <w:rsid w:val="00F1488C"/>
    <w:rsid w:val="00F202E0"/>
    <w:rsid w:val="00F31598"/>
    <w:rsid w:val="00F67E46"/>
    <w:rsid w:val="00F82003"/>
    <w:rsid w:val="00F9126D"/>
    <w:rsid w:val="00FE0605"/>
    <w:rsid w:val="00FE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0577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00577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moviebody">
    <w:name w:val="movie_body"/>
    <w:basedOn w:val="Zadanifontodlomka"/>
    <w:rsid w:val="00B00577"/>
  </w:style>
  <w:style w:type="paragraph" w:styleId="Zaglavlje">
    <w:name w:val="header"/>
    <w:basedOn w:val="Normal"/>
    <w:link w:val="Zaglavl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22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692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220A"/>
    <w:rPr>
      <w:noProof/>
    </w:rPr>
  </w:style>
  <w:style w:type="character" w:customStyle="1" w:styleId="WW8Num3z0">
    <w:name w:val="WW8Num3z0"/>
    <w:rsid w:val="00A05652"/>
    <w:rPr>
      <w:rFonts w:ascii="Times New Roman" w:hAnsi="Times New Roman" w:cs="Times New Roman" w:hint="default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iew.genial.ly/5e8201d1aafed90da9c2087b/game-subjektna-recenic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e-sfera.hr/dodatni-digitalni-sadrzaji/c90f7f69-6dbc-4e55-a33b-212a871926a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ew.genial.ly/5e8344284caf4f1862bb3fb2/presentation-subjektna-recenic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ew.genial.ly/5e84c76959ee3c0df4ee8e9f/game-action-subjektna-recenica-kartica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e-sfera.hr/dodatni-digitalni-sadrzaji/c90f7f69-6dbc-4e55-a33b-212a871926ae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4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121</cp:revision>
  <dcterms:created xsi:type="dcterms:W3CDTF">2020-05-17T11:00:00Z</dcterms:created>
  <dcterms:modified xsi:type="dcterms:W3CDTF">2022-03-15T15:15:00Z</dcterms:modified>
</cp:coreProperties>
</file>